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521" w:rsidRPr="00D22521" w:rsidRDefault="00D2252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</w:t>
      </w:r>
      <w:r w:rsidRPr="00D22521">
        <w:rPr>
          <w:rFonts w:ascii="Arial" w:hAnsi="Arial" w:cs="Arial"/>
          <w:sz w:val="22"/>
          <w:szCs w:val="22"/>
        </w:rPr>
        <w:t>Zał</w:t>
      </w:r>
      <w:r>
        <w:rPr>
          <w:rFonts w:ascii="Arial" w:hAnsi="Arial" w:cs="Arial"/>
          <w:sz w:val="22"/>
          <w:szCs w:val="22"/>
        </w:rPr>
        <w:t>ą</w:t>
      </w:r>
      <w:r w:rsidRPr="00D22521">
        <w:rPr>
          <w:rFonts w:ascii="Arial" w:hAnsi="Arial" w:cs="Arial"/>
          <w:sz w:val="22"/>
          <w:szCs w:val="22"/>
        </w:rPr>
        <w:t>cznik nr 1</w:t>
      </w:r>
      <w:r>
        <w:rPr>
          <w:rFonts w:ascii="Arial" w:hAnsi="Arial" w:cs="Arial"/>
          <w:sz w:val="22"/>
          <w:szCs w:val="22"/>
        </w:rPr>
        <w:t xml:space="preserve"> – Oferta cenowa</w:t>
      </w:r>
      <w:bookmarkStart w:id="0" w:name="_GoBack"/>
      <w:bookmarkEnd w:id="0"/>
    </w:p>
    <w:p w:rsidR="00FB4D7D" w:rsidRPr="00FB4D7D" w:rsidRDefault="00FB4D7D" w:rsidP="003513CC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FB4D7D" w:rsidRPr="00773400" w:rsidRDefault="00FB4D7D" w:rsidP="00041090">
      <w:pPr>
        <w:pStyle w:val="Nagwek2"/>
        <w:tabs>
          <w:tab w:val="left" w:pos="3780"/>
        </w:tabs>
        <w:spacing w:before="120"/>
        <w:ind w:right="5292"/>
        <w:rPr>
          <w:rFonts w:ascii="Arial" w:hAnsi="Arial" w:cs="Arial"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FB4D7D" w:rsidRPr="00FB4D7D" w:rsidRDefault="00FB4D7D" w:rsidP="00FB4D7D">
      <w:pPr>
        <w:tabs>
          <w:tab w:val="left" w:pos="3780"/>
          <w:tab w:val="left" w:pos="3960"/>
        </w:tabs>
        <w:spacing w:before="120"/>
        <w:ind w:right="5292"/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(pieczęć nagłówkowa Wykonawcy)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OFERTA CENOWA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:rsidR="00FB4D7D" w:rsidRPr="00FB4D7D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w odpowiedzi na </w:t>
      </w:r>
      <w:r w:rsidR="00FD0F6D">
        <w:rPr>
          <w:rFonts w:ascii="Arial" w:hAnsi="Arial" w:cs="Arial"/>
          <w:sz w:val="22"/>
          <w:szCs w:val="22"/>
        </w:rPr>
        <w:t>zapytanie ofertowe w postępowaniu</w:t>
      </w:r>
      <w:r w:rsidRPr="00FB4D7D">
        <w:rPr>
          <w:rFonts w:ascii="Arial" w:hAnsi="Arial" w:cs="Arial"/>
          <w:sz w:val="22"/>
          <w:szCs w:val="22"/>
        </w:rPr>
        <w:t xml:space="preserve"> o udzielenie zamówienia sektorowego pod nazwą:</w:t>
      </w:r>
    </w:p>
    <w:p w:rsidR="00FB4D7D" w:rsidRPr="00FB4D7D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</w:p>
    <w:p w:rsidR="003513CC" w:rsidRPr="003513CC" w:rsidRDefault="003513CC" w:rsidP="003513CC">
      <w:pPr>
        <w:tabs>
          <w:tab w:val="center" w:pos="4536"/>
          <w:tab w:val="right" w:pos="9072"/>
        </w:tabs>
        <w:spacing w:before="240" w:line="276" w:lineRule="auto"/>
        <w:jc w:val="center"/>
        <w:rPr>
          <w:rFonts w:ascii="Arial" w:hAnsi="Arial" w:cs="Arial"/>
          <w:b/>
          <w:color w:val="4F81BD" w:themeColor="accent1"/>
          <w:sz w:val="22"/>
          <w:szCs w:val="22"/>
        </w:rPr>
      </w:pPr>
      <w:r w:rsidRPr="003513CC">
        <w:rPr>
          <w:rFonts w:ascii="Arial" w:hAnsi="Arial" w:cs="Arial"/>
          <w:b/>
          <w:color w:val="4F81BD" w:themeColor="accent1"/>
          <w:sz w:val="22"/>
          <w:szCs w:val="22"/>
        </w:rPr>
        <w:t>„</w:t>
      </w:r>
      <w:r w:rsidR="00041090">
        <w:rPr>
          <w:rFonts w:cstheme="minorHAnsi"/>
          <w:b/>
          <w:i/>
          <w:color w:val="4F81BD" w:themeColor="accent1"/>
        </w:rPr>
        <w:t>Wykonanie dokumentacji projektowej rozbudowy oraz remontu istniejących komór piaskownika w Oczyszczalni Ścieków Zdroje przy ul. Wspólnej 43 w Szczecinie</w:t>
      </w:r>
      <w:r w:rsidRPr="003513CC">
        <w:rPr>
          <w:rFonts w:ascii="Arial" w:hAnsi="Arial" w:cs="Arial"/>
          <w:b/>
          <w:color w:val="4F81BD" w:themeColor="accent1"/>
          <w:sz w:val="22"/>
          <w:szCs w:val="22"/>
        </w:rPr>
        <w:t>”</w:t>
      </w:r>
    </w:p>
    <w:p w:rsidR="00FB4D7D" w:rsidRPr="00FB4D7D" w:rsidRDefault="00FB4D7D" w:rsidP="00FB4D7D">
      <w:pPr>
        <w:ind w:hanging="180"/>
        <w:rPr>
          <w:rFonts w:ascii="Arial" w:hAnsi="Arial" w:cs="Arial"/>
          <w:b/>
          <w:sz w:val="22"/>
          <w:szCs w:val="22"/>
        </w:rPr>
      </w:pPr>
    </w:p>
    <w:p w:rsidR="00FB4D7D" w:rsidRPr="00FB4D7D" w:rsidRDefault="00FB4D7D" w:rsidP="00E66B95">
      <w:pPr>
        <w:pStyle w:val="Tekstpodstawowy2"/>
        <w:spacing w:line="240" w:lineRule="auto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będąc uprawnionym(-i) do składania oświadczeń woli, w tym do zaciągania zobowiązań        w imieniu Wykonawcy, którym jest: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REGON………………………………………………………………………………………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NIP……………………………………………………………………………………………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nr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telefonu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......................................................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nr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faxu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>…………………………….…………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e-mail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 .....................................................................................................................................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składamy niniejszą ofertę:</w:t>
      </w:r>
    </w:p>
    <w:p w:rsidR="00773400" w:rsidRPr="00773400" w:rsidRDefault="00773400" w:rsidP="00773400">
      <w:pPr>
        <w:numPr>
          <w:ilvl w:val="0"/>
          <w:numId w:val="28"/>
        </w:numPr>
        <w:spacing w:before="120"/>
        <w:rPr>
          <w:rFonts w:ascii="Arial" w:hAnsi="Arial" w:cs="Arial"/>
          <w:b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t>Oferuj</w:t>
      </w:r>
      <w:r>
        <w:rPr>
          <w:rFonts w:ascii="Arial" w:hAnsi="Arial" w:cs="Arial"/>
          <w:sz w:val="22"/>
          <w:szCs w:val="22"/>
        </w:rPr>
        <w:t>emy</w:t>
      </w:r>
      <w:r w:rsidRPr="00773400">
        <w:rPr>
          <w:rFonts w:ascii="Arial" w:hAnsi="Arial" w:cs="Arial"/>
          <w:sz w:val="22"/>
          <w:szCs w:val="22"/>
        </w:rPr>
        <w:t xml:space="preserve"> wykonanie zamówienia za cenę </w:t>
      </w:r>
      <w:r w:rsidRPr="00773400">
        <w:rPr>
          <w:rFonts w:ascii="Arial" w:hAnsi="Arial" w:cs="Arial"/>
          <w:b/>
          <w:sz w:val="22"/>
          <w:szCs w:val="22"/>
        </w:rPr>
        <w:t>(C= C1 + C2) :</w:t>
      </w:r>
    </w:p>
    <w:p w:rsidR="00773400" w:rsidRPr="00773400" w:rsidRDefault="00773400" w:rsidP="00773400">
      <w:pPr>
        <w:spacing w:before="120"/>
        <w:ind w:left="539"/>
        <w:rPr>
          <w:rFonts w:ascii="Arial" w:hAnsi="Arial" w:cs="Arial"/>
          <w:b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t xml:space="preserve">netto: ……….................................... zł, </w:t>
      </w:r>
      <w:r w:rsidRPr="00773400">
        <w:rPr>
          <w:rFonts w:ascii="Arial" w:hAnsi="Arial" w:cs="Arial"/>
          <w:sz w:val="22"/>
          <w:szCs w:val="22"/>
        </w:rPr>
        <w:tab/>
      </w:r>
      <w:r w:rsidRPr="00773400">
        <w:rPr>
          <w:rFonts w:ascii="Arial" w:hAnsi="Arial" w:cs="Arial"/>
          <w:sz w:val="22"/>
          <w:szCs w:val="22"/>
        </w:rPr>
        <w:br/>
      </w:r>
      <w:r w:rsidRPr="00773400">
        <w:rPr>
          <w:rFonts w:ascii="Arial" w:hAnsi="Arial" w:cs="Arial"/>
          <w:b/>
          <w:sz w:val="22"/>
          <w:szCs w:val="22"/>
        </w:rPr>
        <w:t xml:space="preserve">brutto: </w:t>
      </w:r>
      <w:r w:rsidRPr="00773400">
        <w:rPr>
          <w:rFonts w:ascii="Arial" w:hAnsi="Arial" w:cs="Arial"/>
          <w:sz w:val="22"/>
          <w:szCs w:val="22"/>
        </w:rPr>
        <w:t xml:space="preserve">………................................. </w:t>
      </w:r>
      <w:r w:rsidRPr="00773400">
        <w:rPr>
          <w:rFonts w:ascii="Arial" w:hAnsi="Arial" w:cs="Arial"/>
          <w:b/>
          <w:sz w:val="22"/>
          <w:szCs w:val="22"/>
        </w:rPr>
        <w:t xml:space="preserve">zł, </w:t>
      </w:r>
    </w:p>
    <w:p w:rsidR="00773400" w:rsidRPr="00773400" w:rsidRDefault="00773400" w:rsidP="00773400">
      <w:pPr>
        <w:spacing w:before="120"/>
        <w:ind w:left="539"/>
        <w:rPr>
          <w:rFonts w:ascii="Arial" w:hAnsi="Arial" w:cs="Arial"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t>(</w:t>
      </w:r>
      <w:r w:rsidR="00041090">
        <w:rPr>
          <w:rFonts w:ascii="Arial" w:hAnsi="Arial" w:cs="Arial"/>
          <w:sz w:val="22"/>
          <w:szCs w:val="22"/>
        </w:rPr>
        <w:t xml:space="preserve">brutto </w:t>
      </w:r>
      <w:r w:rsidRPr="00773400">
        <w:rPr>
          <w:rFonts w:ascii="Arial" w:hAnsi="Arial" w:cs="Arial"/>
          <w:sz w:val="22"/>
          <w:szCs w:val="22"/>
        </w:rPr>
        <w:t>słownie: ……………………………………………………………………………)</w:t>
      </w:r>
      <w:r w:rsidRPr="00773400">
        <w:rPr>
          <w:rFonts w:ascii="Arial" w:hAnsi="Arial" w:cs="Arial"/>
          <w:b/>
          <w:sz w:val="22"/>
          <w:szCs w:val="22"/>
        </w:rPr>
        <w:tab/>
      </w:r>
      <w:r w:rsidRPr="00773400">
        <w:rPr>
          <w:rFonts w:ascii="Arial" w:hAnsi="Arial" w:cs="Arial"/>
          <w:sz w:val="22"/>
          <w:szCs w:val="22"/>
        </w:rPr>
        <w:br/>
        <w:t>w tym podatek VAT -  wg stawki 23% w kwocie ………… zł</w:t>
      </w:r>
    </w:p>
    <w:p w:rsidR="00773400" w:rsidRPr="00773400" w:rsidRDefault="00773400" w:rsidP="00773400">
      <w:pPr>
        <w:spacing w:before="120"/>
        <w:ind w:left="539"/>
        <w:rPr>
          <w:rFonts w:ascii="Arial" w:hAnsi="Arial" w:cs="Arial"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t>w tym:</w:t>
      </w:r>
    </w:p>
    <w:p w:rsidR="00773400" w:rsidRPr="00773400" w:rsidRDefault="00773400" w:rsidP="00773400">
      <w:pPr>
        <w:numPr>
          <w:ilvl w:val="0"/>
          <w:numId w:val="27"/>
        </w:numPr>
        <w:spacing w:before="120"/>
        <w:rPr>
          <w:rFonts w:ascii="Arial" w:hAnsi="Arial" w:cs="Arial"/>
          <w:sz w:val="22"/>
          <w:szCs w:val="22"/>
        </w:rPr>
      </w:pPr>
      <w:r w:rsidRPr="00773400">
        <w:rPr>
          <w:rFonts w:ascii="Arial" w:hAnsi="Arial" w:cs="Arial"/>
          <w:b/>
          <w:sz w:val="22"/>
          <w:szCs w:val="22"/>
        </w:rPr>
        <w:t>C1 –</w:t>
      </w:r>
      <w:r w:rsidRPr="00773400">
        <w:rPr>
          <w:rFonts w:ascii="Arial" w:hAnsi="Arial" w:cs="Arial"/>
          <w:sz w:val="22"/>
          <w:szCs w:val="22"/>
        </w:rPr>
        <w:t xml:space="preserve"> cena za wykonanie dokumentacji projektowej</w:t>
      </w:r>
    </w:p>
    <w:p w:rsidR="00773400" w:rsidRPr="00773400" w:rsidRDefault="00773400" w:rsidP="00773400">
      <w:pPr>
        <w:spacing w:before="120"/>
        <w:ind w:left="539"/>
        <w:rPr>
          <w:rFonts w:ascii="Arial" w:hAnsi="Arial" w:cs="Arial"/>
          <w:b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t xml:space="preserve">netto: ……….................................... zł, </w:t>
      </w:r>
      <w:r w:rsidRPr="00773400">
        <w:rPr>
          <w:rFonts w:ascii="Arial" w:hAnsi="Arial" w:cs="Arial"/>
          <w:sz w:val="22"/>
          <w:szCs w:val="22"/>
        </w:rPr>
        <w:tab/>
      </w:r>
      <w:r w:rsidRPr="00773400">
        <w:rPr>
          <w:rFonts w:ascii="Arial" w:hAnsi="Arial" w:cs="Arial"/>
          <w:sz w:val="22"/>
          <w:szCs w:val="22"/>
        </w:rPr>
        <w:br/>
      </w:r>
      <w:r w:rsidRPr="00773400">
        <w:rPr>
          <w:rFonts w:ascii="Arial" w:hAnsi="Arial" w:cs="Arial"/>
          <w:b/>
          <w:sz w:val="22"/>
          <w:szCs w:val="22"/>
        </w:rPr>
        <w:t xml:space="preserve">brutto: </w:t>
      </w:r>
      <w:r w:rsidRPr="00773400">
        <w:rPr>
          <w:rFonts w:ascii="Arial" w:hAnsi="Arial" w:cs="Arial"/>
          <w:sz w:val="22"/>
          <w:szCs w:val="22"/>
        </w:rPr>
        <w:t xml:space="preserve">………................................. </w:t>
      </w:r>
      <w:r w:rsidRPr="00773400">
        <w:rPr>
          <w:rFonts w:ascii="Arial" w:hAnsi="Arial" w:cs="Arial"/>
          <w:b/>
          <w:sz w:val="22"/>
          <w:szCs w:val="22"/>
        </w:rPr>
        <w:t xml:space="preserve">zł, </w:t>
      </w:r>
    </w:p>
    <w:p w:rsidR="00773400" w:rsidRPr="00773400" w:rsidRDefault="00773400" w:rsidP="00773400">
      <w:pPr>
        <w:spacing w:before="120"/>
        <w:ind w:left="539"/>
        <w:rPr>
          <w:rFonts w:ascii="Arial" w:hAnsi="Arial" w:cs="Arial"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t>(</w:t>
      </w:r>
      <w:r w:rsidR="00041090">
        <w:rPr>
          <w:rFonts w:ascii="Arial" w:hAnsi="Arial" w:cs="Arial"/>
          <w:sz w:val="22"/>
          <w:szCs w:val="22"/>
        </w:rPr>
        <w:t xml:space="preserve">brutto </w:t>
      </w:r>
      <w:r w:rsidRPr="00773400">
        <w:rPr>
          <w:rFonts w:ascii="Arial" w:hAnsi="Arial" w:cs="Arial"/>
          <w:sz w:val="22"/>
          <w:szCs w:val="22"/>
        </w:rPr>
        <w:t>słownie: ……………………………………………………………………………)</w:t>
      </w:r>
      <w:r w:rsidRPr="00773400">
        <w:rPr>
          <w:rFonts w:ascii="Arial" w:hAnsi="Arial" w:cs="Arial"/>
          <w:b/>
          <w:sz w:val="22"/>
          <w:szCs w:val="22"/>
        </w:rPr>
        <w:tab/>
      </w:r>
      <w:r w:rsidRPr="00773400">
        <w:rPr>
          <w:rFonts w:ascii="Arial" w:hAnsi="Arial" w:cs="Arial"/>
          <w:sz w:val="22"/>
          <w:szCs w:val="22"/>
        </w:rPr>
        <w:br/>
        <w:t>w tym podatek VAT -  wg stawki 23% w kwocie ………….…… zł</w:t>
      </w:r>
    </w:p>
    <w:p w:rsidR="00773400" w:rsidRPr="00773400" w:rsidRDefault="00773400" w:rsidP="00773400">
      <w:pPr>
        <w:numPr>
          <w:ilvl w:val="0"/>
          <w:numId w:val="27"/>
        </w:numPr>
        <w:spacing w:before="120"/>
        <w:rPr>
          <w:rFonts w:ascii="Arial" w:hAnsi="Arial" w:cs="Arial"/>
          <w:sz w:val="22"/>
          <w:szCs w:val="22"/>
        </w:rPr>
      </w:pPr>
      <w:r w:rsidRPr="00773400">
        <w:rPr>
          <w:rFonts w:ascii="Arial" w:hAnsi="Arial" w:cs="Arial"/>
          <w:b/>
          <w:sz w:val="22"/>
          <w:szCs w:val="22"/>
        </w:rPr>
        <w:t xml:space="preserve">C2 – </w:t>
      </w:r>
      <w:r w:rsidRPr="00773400">
        <w:rPr>
          <w:rFonts w:ascii="Arial" w:hAnsi="Arial" w:cs="Arial"/>
          <w:sz w:val="22"/>
          <w:szCs w:val="22"/>
        </w:rPr>
        <w:t>cena za sprawowanie nadzoru autorskiego  (wstępnie zakładane 10 pobyty nadzoru  x  cena jednostkowa netto za jeden pobyt na budowie )</w:t>
      </w:r>
    </w:p>
    <w:p w:rsidR="00773400" w:rsidRPr="00773400" w:rsidRDefault="00773400" w:rsidP="00773400">
      <w:pPr>
        <w:spacing w:before="120"/>
        <w:ind w:left="539"/>
        <w:rPr>
          <w:rFonts w:ascii="Arial" w:hAnsi="Arial" w:cs="Arial"/>
          <w:b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t xml:space="preserve">netto: ……….................................... zł, </w:t>
      </w:r>
      <w:r w:rsidRPr="00773400">
        <w:rPr>
          <w:rFonts w:ascii="Arial" w:hAnsi="Arial" w:cs="Arial"/>
          <w:sz w:val="22"/>
          <w:szCs w:val="22"/>
        </w:rPr>
        <w:tab/>
      </w:r>
      <w:r w:rsidRPr="00773400">
        <w:rPr>
          <w:rFonts w:ascii="Arial" w:hAnsi="Arial" w:cs="Arial"/>
          <w:sz w:val="22"/>
          <w:szCs w:val="22"/>
        </w:rPr>
        <w:br/>
      </w:r>
      <w:r w:rsidRPr="00773400">
        <w:rPr>
          <w:rFonts w:ascii="Arial" w:hAnsi="Arial" w:cs="Arial"/>
          <w:b/>
          <w:sz w:val="22"/>
          <w:szCs w:val="22"/>
        </w:rPr>
        <w:t xml:space="preserve">brutto: </w:t>
      </w:r>
      <w:r w:rsidRPr="00773400">
        <w:rPr>
          <w:rFonts w:ascii="Arial" w:hAnsi="Arial" w:cs="Arial"/>
          <w:sz w:val="22"/>
          <w:szCs w:val="22"/>
        </w:rPr>
        <w:t xml:space="preserve">………................................. </w:t>
      </w:r>
      <w:r w:rsidRPr="00773400">
        <w:rPr>
          <w:rFonts w:ascii="Arial" w:hAnsi="Arial" w:cs="Arial"/>
          <w:b/>
          <w:sz w:val="22"/>
          <w:szCs w:val="22"/>
        </w:rPr>
        <w:t xml:space="preserve">zł, </w:t>
      </w:r>
    </w:p>
    <w:p w:rsidR="00773400" w:rsidRPr="00773400" w:rsidRDefault="00773400" w:rsidP="00773400">
      <w:pPr>
        <w:spacing w:before="120"/>
        <w:ind w:left="539"/>
        <w:rPr>
          <w:rFonts w:ascii="Arial" w:hAnsi="Arial" w:cs="Arial"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t>(</w:t>
      </w:r>
      <w:r w:rsidR="00041090">
        <w:rPr>
          <w:rFonts w:ascii="Arial" w:hAnsi="Arial" w:cs="Arial"/>
          <w:sz w:val="22"/>
          <w:szCs w:val="22"/>
        </w:rPr>
        <w:t xml:space="preserve">brutto </w:t>
      </w:r>
      <w:r w:rsidRPr="00773400">
        <w:rPr>
          <w:rFonts w:ascii="Arial" w:hAnsi="Arial" w:cs="Arial"/>
          <w:sz w:val="22"/>
          <w:szCs w:val="22"/>
        </w:rPr>
        <w:t>słownie: ……………………………………………………………………………)</w:t>
      </w:r>
      <w:r w:rsidRPr="00773400">
        <w:rPr>
          <w:rFonts w:ascii="Arial" w:hAnsi="Arial" w:cs="Arial"/>
          <w:b/>
          <w:sz w:val="22"/>
          <w:szCs w:val="22"/>
        </w:rPr>
        <w:tab/>
      </w:r>
      <w:r w:rsidRPr="00773400">
        <w:rPr>
          <w:rFonts w:ascii="Arial" w:hAnsi="Arial" w:cs="Arial"/>
          <w:sz w:val="22"/>
          <w:szCs w:val="22"/>
        </w:rPr>
        <w:br/>
        <w:t>w tym podatek VAT -  wg stawki 23% w kwocie ………… zł</w:t>
      </w:r>
    </w:p>
    <w:p w:rsidR="00773400" w:rsidRPr="00773400" w:rsidRDefault="00773400" w:rsidP="00773400">
      <w:pPr>
        <w:spacing w:before="120"/>
        <w:ind w:left="539"/>
        <w:rPr>
          <w:rFonts w:ascii="Arial" w:hAnsi="Arial" w:cs="Arial"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lastRenderedPageBreak/>
        <w:t>Stawka Wykonawcy za jeden pobyt wynosi:</w:t>
      </w:r>
    </w:p>
    <w:p w:rsidR="00773400" w:rsidRPr="00773400" w:rsidRDefault="00773400" w:rsidP="00773400">
      <w:pPr>
        <w:spacing w:before="120"/>
        <w:ind w:left="539"/>
        <w:rPr>
          <w:rFonts w:ascii="Arial" w:hAnsi="Arial" w:cs="Arial"/>
          <w:b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t xml:space="preserve">netto: ……….................................... zł, </w:t>
      </w:r>
      <w:r w:rsidRPr="00773400">
        <w:rPr>
          <w:rFonts w:ascii="Arial" w:hAnsi="Arial" w:cs="Arial"/>
          <w:sz w:val="22"/>
          <w:szCs w:val="22"/>
        </w:rPr>
        <w:tab/>
      </w:r>
      <w:r w:rsidRPr="00773400">
        <w:rPr>
          <w:rFonts w:ascii="Arial" w:hAnsi="Arial" w:cs="Arial"/>
          <w:sz w:val="22"/>
          <w:szCs w:val="22"/>
        </w:rPr>
        <w:br/>
      </w:r>
      <w:r w:rsidRPr="00773400">
        <w:rPr>
          <w:rFonts w:ascii="Arial" w:hAnsi="Arial" w:cs="Arial"/>
          <w:b/>
          <w:sz w:val="22"/>
          <w:szCs w:val="22"/>
        </w:rPr>
        <w:t xml:space="preserve">brutto: </w:t>
      </w:r>
      <w:r w:rsidRPr="00773400">
        <w:rPr>
          <w:rFonts w:ascii="Arial" w:hAnsi="Arial" w:cs="Arial"/>
          <w:sz w:val="22"/>
          <w:szCs w:val="22"/>
        </w:rPr>
        <w:t xml:space="preserve">………................................. </w:t>
      </w:r>
      <w:r w:rsidRPr="00773400">
        <w:rPr>
          <w:rFonts w:ascii="Arial" w:hAnsi="Arial" w:cs="Arial"/>
          <w:b/>
          <w:sz w:val="22"/>
          <w:szCs w:val="22"/>
        </w:rPr>
        <w:t xml:space="preserve">zł, </w:t>
      </w:r>
    </w:p>
    <w:p w:rsidR="00773400" w:rsidRPr="00773400" w:rsidRDefault="00773400" w:rsidP="00773400">
      <w:pPr>
        <w:spacing w:before="120"/>
        <w:ind w:left="539"/>
        <w:rPr>
          <w:rFonts w:ascii="Arial" w:hAnsi="Arial" w:cs="Arial"/>
          <w:sz w:val="22"/>
          <w:szCs w:val="22"/>
        </w:rPr>
      </w:pPr>
      <w:r w:rsidRPr="00773400">
        <w:rPr>
          <w:rFonts w:ascii="Arial" w:hAnsi="Arial" w:cs="Arial"/>
          <w:sz w:val="22"/>
          <w:szCs w:val="22"/>
        </w:rPr>
        <w:t>(</w:t>
      </w:r>
      <w:r w:rsidR="00041090">
        <w:rPr>
          <w:rFonts w:ascii="Arial" w:hAnsi="Arial" w:cs="Arial"/>
          <w:sz w:val="22"/>
          <w:szCs w:val="22"/>
        </w:rPr>
        <w:t xml:space="preserve">brutto </w:t>
      </w:r>
      <w:r w:rsidRPr="00773400">
        <w:rPr>
          <w:rFonts w:ascii="Arial" w:hAnsi="Arial" w:cs="Arial"/>
          <w:sz w:val="22"/>
          <w:szCs w:val="22"/>
        </w:rPr>
        <w:t>słownie: ……………………………………………………………………………)</w:t>
      </w:r>
      <w:r w:rsidRPr="00773400">
        <w:rPr>
          <w:rFonts w:ascii="Arial" w:hAnsi="Arial" w:cs="Arial"/>
          <w:b/>
          <w:sz w:val="22"/>
          <w:szCs w:val="22"/>
        </w:rPr>
        <w:tab/>
      </w:r>
      <w:r w:rsidRPr="00773400">
        <w:rPr>
          <w:rFonts w:ascii="Arial" w:hAnsi="Arial" w:cs="Arial"/>
          <w:sz w:val="22"/>
          <w:szCs w:val="22"/>
        </w:rPr>
        <w:br/>
        <w:t>Jednocześnie oświadczamy, że naliczona przez nas stawka podatku VAT jest zgodna  z obowiązującymi przepisami.</w:t>
      </w:r>
    </w:p>
    <w:p w:rsidR="00FB4D7D" w:rsidRPr="00FB4D7D" w:rsidRDefault="00FB4D7D" w:rsidP="007C5EEE">
      <w:pPr>
        <w:numPr>
          <w:ilvl w:val="0"/>
          <w:numId w:val="12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Przedmiotowe zamówienie wykonamy w terminie </w:t>
      </w:r>
      <w:r w:rsidR="003513CC">
        <w:rPr>
          <w:rFonts w:ascii="Arial" w:hAnsi="Arial" w:cs="Arial"/>
          <w:b/>
          <w:color w:val="4F81BD" w:themeColor="accent1"/>
          <w:sz w:val="22"/>
          <w:szCs w:val="22"/>
        </w:rPr>
        <w:t>6 miesięcy</w:t>
      </w:r>
      <w:r w:rsidRPr="00FB4D7D">
        <w:rPr>
          <w:rFonts w:ascii="Arial" w:hAnsi="Arial" w:cs="Arial"/>
          <w:sz w:val="22"/>
          <w:szCs w:val="22"/>
        </w:rPr>
        <w:t xml:space="preserve"> od daty zawarcia umowy.</w:t>
      </w:r>
    </w:p>
    <w:p w:rsidR="00FB4D7D" w:rsidRPr="00FB4D7D" w:rsidRDefault="00FB4D7D" w:rsidP="007C5EEE">
      <w:pPr>
        <w:numPr>
          <w:ilvl w:val="0"/>
          <w:numId w:val="12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Termin płatności naszych faktur określamy na </w:t>
      </w:r>
      <w:r w:rsidRPr="00FB4D7D">
        <w:rPr>
          <w:rFonts w:ascii="Arial" w:hAnsi="Arial" w:cs="Arial"/>
          <w:b/>
          <w:sz w:val="22"/>
          <w:szCs w:val="22"/>
        </w:rPr>
        <w:t>30</w:t>
      </w:r>
      <w:r w:rsidRPr="00FB4D7D">
        <w:rPr>
          <w:rFonts w:ascii="Arial" w:hAnsi="Arial" w:cs="Arial"/>
          <w:sz w:val="22"/>
          <w:szCs w:val="22"/>
        </w:rPr>
        <w:t xml:space="preserve"> dni od daty dostarczenia Zamawiającemu faktury kompletnej i prawidłowo wystawionej.</w:t>
      </w:r>
    </w:p>
    <w:p w:rsidR="00FB4D7D" w:rsidRPr="00FB4D7D" w:rsidRDefault="00FB4D7D" w:rsidP="007C5EEE">
      <w:pPr>
        <w:numPr>
          <w:ilvl w:val="0"/>
          <w:numId w:val="12"/>
        </w:numPr>
        <w:spacing w:before="120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Ponadto oświadczamy, że:</w:t>
      </w:r>
    </w:p>
    <w:p w:rsidR="00FB4D7D" w:rsidRPr="00FB4D7D" w:rsidRDefault="00FB4D7D" w:rsidP="007C5EEE">
      <w:pPr>
        <w:numPr>
          <w:ilvl w:val="0"/>
          <w:numId w:val="13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zapoznaliśmy się z Zapytaniem ofertowym wraz z załącznikami i nie wnosimy do niego zastrzeżeń;</w:t>
      </w:r>
    </w:p>
    <w:p w:rsidR="00FB4D7D" w:rsidRPr="00FB4D7D" w:rsidRDefault="00FB4D7D" w:rsidP="007C5EEE">
      <w:pPr>
        <w:numPr>
          <w:ilvl w:val="0"/>
          <w:numId w:val="13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uzyskaliśmy od Zamawiającego wszystkie informacje konieczne do prawidłowego sporządzenia oferty i do wykonania zamówienia;</w:t>
      </w:r>
    </w:p>
    <w:p w:rsidR="00FB4D7D" w:rsidRPr="00FB4D7D" w:rsidRDefault="00FB4D7D" w:rsidP="007C5EEE">
      <w:pPr>
        <w:numPr>
          <w:ilvl w:val="0"/>
          <w:numId w:val="13"/>
        </w:numPr>
        <w:tabs>
          <w:tab w:val="left" w:pos="540"/>
        </w:tabs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nasza oferta zawiera .................. ponumerowanych stron.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FB4D7D">
        <w:rPr>
          <w:rFonts w:ascii="Arial" w:hAnsi="Arial" w:cs="Arial"/>
          <w:sz w:val="22"/>
          <w:szCs w:val="22"/>
        </w:rPr>
        <w:t>.  Oświadczamy, że oferta nie zawiera/zawiera/ (właściwe podkreślić) informacji stanowiącej tajemnicę przedsiębiorstwa w rozumieniu przepisów o zwalczaniu nieuczciwej konkurencji. Informacje takie zawarte są w następujących dokumentach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6.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Oświadczam, że wypełniłem obowiązki informacyjne przewidziane w art. 13 lub art. 14 RODO</w:t>
      </w:r>
      <w:r w:rsidRPr="00FB4D7D">
        <w:rPr>
          <w:rFonts w:ascii="Arial" w:eastAsia="Calibri" w:hAnsi="Arial" w:cs="Arial"/>
          <w:color w:val="000000"/>
          <w:sz w:val="22"/>
          <w:szCs w:val="22"/>
          <w:vertAlign w:val="superscript"/>
        </w:rPr>
        <w:t>1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wobec osób fizycznych, </w:t>
      </w:r>
      <w:r w:rsidRPr="00FB4D7D">
        <w:rPr>
          <w:rFonts w:ascii="Arial" w:eastAsia="Calibri" w:hAnsi="Arial" w:cs="Arial"/>
          <w:sz w:val="22"/>
          <w:szCs w:val="22"/>
        </w:rPr>
        <w:t>od których dane osobowe bezpośrednio lub pośrednio pozyskałem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B4D7D">
        <w:rPr>
          <w:rFonts w:ascii="Arial" w:eastAsia="Calibri" w:hAnsi="Arial" w:cs="Arial"/>
          <w:sz w:val="22"/>
          <w:szCs w:val="22"/>
        </w:rPr>
        <w:t xml:space="preserve">. </w:t>
      </w:r>
      <w:r w:rsidRPr="00FB4D7D">
        <w:rPr>
          <w:rFonts w:ascii="Arial" w:eastAsia="Calibri" w:hAnsi="Arial" w:cs="Arial"/>
          <w:sz w:val="22"/>
          <w:szCs w:val="22"/>
          <w:vertAlign w:val="superscript"/>
        </w:rPr>
        <w:t>2</w:t>
      </w: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>(miejsce i data)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 xml:space="preserve">    (podpisy i pieczęcie wykonawcy, a w przypadku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16"/>
          <w:szCs w:val="16"/>
        </w:rPr>
        <w:t>oferty wspólnej – podpis pełnomocnika wykonawców)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color w:val="000000"/>
          <w:sz w:val="16"/>
          <w:szCs w:val="16"/>
        </w:rPr>
        <w:t>Uwaga!</w:t>
      </w:r>
      <w:r w:rsidRPr="00FB4D7D">
        <w:rPr>
          <w:rFonts w:ascii="Arial" w:hAnsi="Arial" w:cs="Arial"/>
          <w:color w:val="000000"/>
          <w:sz w:val="16"/>
          <w:szCs w:val="16"/>
        </w:rPr>
        <w:tab/>
      </w:r>
      <w:r w:rsidRPr="00FB4D7D">
        <w:rPr>
          <w:rFonts w:ascii="Arial" w:hAnsi="Arial" w:cs="Arial"/>
          <w:color w:val="000000"/>
          <w:sz w:val="16"/>
          <w:szCs w:val="16"/>
        </w:rPr>
        <w:br/>
        <w:t xml:space="preserve">Wykonawca nie jest obowiązany użyć formularzy określonych w SIWZ, musi jednakże w stworzonym przez siebie </w:t>
      </w:r>
      <w:r w:rsidRPr="00FB4D7D">
        <w:rPr>
          <w:rFonts w:ascii="Arial" w:hAnsi="Arial" w:cs="Arial"/>
          <w:sz w:val="16"/>
          <w:szCs w:val="16"/>
        </w:rPr>
        <w:t>dokumencie zamieścić wszystkie żądane w formularzu oświadczenia i informacje.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16"/>
          <w:szCs w:val="16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footnoteRef/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oraz Dz. Urz. UE L 127 z 23.05.2018, str.2</w:t>
      </w: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t>2</w:t>
      </w:r>
      <w:r w:rsidRPr="00FB4D7D">
        <w:rPr>
          <w:rFonts w:ascii="Arial" w:eastAsia="Calibri" w:hAnsi="Arial" w:cs="Arial"/>
          <w:color w:val="000000"/>
          <w:sz w:val="16"/>
          <w:szCs w:val="16"/>
          <w:lang w:eastAsia="en-US"/>
        </w:rPr>
        <w:t xml:space="preserve"> W przypadku gdy wykonawca </w:t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1" w:name="_Toc462208366"/>
    </w:p>
    <w:bookmarkEnd w:id="1"/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sectPr w:rsidR="00FB4D7D" w:rsidSect="00887470">
      <w:footerReference w:type="default" r:id="rId8"/>
      <w:pgSz w:w="12240" w:h="15840" w:code="1"/>
      <w:pgMar w:top="1507" w:right="1418" w:bottom="851" w:left="1418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773C" w:rsidRDefault="00EB773C">
      <w:r>
        <w:separator/>
      </w:r>
    </w:p>
  </w:endnote>
  <w:endnote w:type="continuationSeparator" w:id="0">
    <w:p w:rsidR="00EB773C" w:rsidRDefault="00EB7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5AE" w:rsidRDefault="00D555AE">
    <w:pPr>
      <w:pStyle w:val="Stopka"/>
      <w:jc w:val="right"/>
      <w:rPr>
        <w:sz w:val="18"/>
        <w:szCs w:val="18"/>
      </w:rPr>
    </w:pPr>
  </w:p>
  <w:p w:rsidR="00D555AE" w:rsidRPr="0050287B" w:rsidRDefault="00D555AE">
    <w:pPr>
      <w:pStyle w:val="Stopka"/>
      <w:jc w:val="right"/>
      <w:rPr>
        <w:rFonts w:ascii="Calibri" w:hAnsi="Calibri"/>
      </w:rPr>
    </w:pPr>
    <w:r w:rsidRPr="0050287B">
      <w:rPr>
        <w:rFonts w:ascii="Calibri" w:hAnsi="Calibri"/>
        <w:sz w:val="18"/>
        <w:szCs w:val="18"/>
      </w:rPr>
      <w:t xml:space="preserve">str. </w:t>
    </w:r>
    <w:r w:rsidRPr="0050287B">
      <w:rPr>
        <w:rFonts w:ascii="Calibri" w:hAnsi="Calibri"/>
        <w:sz w:val="18"/>
        <w:szCs w:val="18"/>
      </w:rPr>
      <w:fldChar w:fldCharType="begin"/>
    </w:r>
    <w:r w:rsidRPr="0050287B">
      <w:rPr>
        <w:rFonts w:ascii="Calibri" w:hAnsi="Calibri"/>
        <w:sz w:val="18"/>
        <w:szCs w:val="18"/>
      </w:rPr>
      <w:instrText xml:space="preserve"> PAGE </w:instrText>
    </w:r>
    <w:r w:rsidRPr="0050287B">
      <w:rPr>
        <w:rFonts w:ascii="Calibri" w:hAnsi="Calibri"/>
        <w:sz w:val="18"/>
        <w:szCs w:val="18"/>
      </w:rPr>
      <w:fldChar w:fldCharType="separate"/>
    </w:r>
    <w:r w:rsidR="0062317D">
      <w:rPr>
        <w:rFonts w:ascii="Calibri" w:hAnsi="Calibri"/>
        <w:noProof/>
        <w:sz w:val="18"/>
        <w:szCs w:val="18"/>
      </w:rPr>
      <w:t>3</w:t>
    </w:r>
    <w:r w:rsidRPr="0050287B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773C" w:rsidRDefault="00EB773C">
      <w:r>
        <w:separator/>
      </w:r>
    </w:p>
  </w:footnote>
  <w:footnote w:type="continuationSeparator" w:id="0">
    <w:p w:rsidR="00EB773C" w:rsidRDefault="00EB77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0"/>
        <w:szCs w:val="20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>
      <w:start w:val="1"/>
      <w:numFmt w:val="lowerRoman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b w:val="0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</w:abstractNum>
  <w:abstractNum w:abstractNumId="4" w15:restartNumberingAfterBreak="0">
    <w:nsid w:val="00000005"/>
    <w:multiLevelType w:val="singleLevel"/>
    <w:tmpl w:val="C16A7ED8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</w:abstractNum>
  <w:abstractNum w:abstractNumId="5" w15:restartNumberingAfterBreak="0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z w:val="20"/>
        <w:szCs w:val="20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B25CF34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8" w15:restartNumberingAfterBreak="0">
    <w:nsid w:val="00000009"/>
    <w:multiLevelType w:val="multilevel"/>
    <w:tmpl w:val="00000009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sz w:val="20"/>
        <w:szCs w:val="20"/>
        <w:lang w:eastAsia="ar-SA"/>
      </w:rPr>
    </w:lvl>
  </w:abstractNum>
  <w:abstractNum w:abstractNumId="10" w15:restartNumberingAfterBreak="0">
    <w:nsid w:val="0000000B"/>
    <w:multiLevelType w:val="singleLevel"/>
    <w:tmpl w:val="BFA83898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sz w:val="20"/>
        <w:szCs w:val="20"/>
        <w:lang w:eastAsia="ar-SA"/>
      </w:rPr>
    </w:lvl>
  </w:abstractNum>
  <w:abstractNum w:abstractNumId="12" w15:restartNumberingAfterBreak="0">
    <w:nsid w:val="0000000D"/>
    <w:multiLevelType w:val="singleLevel"/>
    <w:tmpl w:val="0000000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13" w15:restartNumberingAfterBreak="0">
    <w:nsid w:val="00000025"/>
    <w:multiLevelType w:val="multilevel"/>
    <w:tmpl w:val="DF1A7B90"/>
    <w:name w:val="WW8Num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0000027"/>
    <w:multiLevelType w:val="multilevel"/>
    <w:tmpl w:val="A3DEF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021B7A63"/>
    <w:multiLevelType w:val="multilevel"/>
    <w:tmpl w:val="39F033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16" w15:restartNumberingAfterBreak="0">
    <w:nsid w:val="061F7E5B"/>
    <w:multiLevelType w:val="hybridMultilevel"/>
    <w:tmpl w:val="5ABC78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15D966EB"/>
    <w:multiLevelType w:val="hybridMultilevel"/>
    <w:tmpl w:val="D6227402"/>
    <w:lvl w:ilvl="0" w:tplc="5616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1F3339"/>
    <w:multiLevelType w:val="hybridMultilevel"/>
    <w:tmpl w:val="A358F41C"/>
    <w:lvl w:ilvl="0" w:tplc="0415000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70" w:hanging="360"/>
      </w:pPr>
      <w:rPr>
        <w:rFonts w:ascii="Wingdings" w:hAnsi="Wingdings" w:hint="default"/>
      </w:rPr>
    </w:lvl>
  </w:abstractNum>
  <w:abstractNum w:abstractNumId="19" w15:restartNumberingAfterBreak="0">
    <w:nsid w:val="1756747E"/>
    <w:multiLevelType w:val="hybridMultilevel"/>
    <w:tmpl w:val="8DF687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8116FB4"/>
    <w:multiLevelType w:val="hybridMultilevel"/>
    <w:tmpl w:val="933CDC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D1737AE"/>
    <w:multiLevelType w:val="hybridMultilevel"/>
    <w:tmpl w:val="427A969A"/>
    <w:lvl w:ilvl="0" w:tplc="310ABAD0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1EED13CA"/>
    <w:multiLevelType w:val="hybridMultilevel"/>
    <w:tmpl w:val="3196B558"/>
    <w:lvl w:ilvl="0" w:tplc="8086061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1F4A1AB6"/>
    <w:multiLevelType w:val="hybridMultilevel"/>
    <w:tmpl w:val="E680615A"/>
    <w:lvl w:ilvl="0" w:tplc="AA6CA22C">
      <w:numFmt w:val="bullet"/>
      <w:lvlText w:val="-"/>
      <w:lvlJc w:val="left"/>
      <w:pPr>
        <w:ind w:left="698" w:hanging="360"/>
      </w:pPr>
      <w:rPr>
        <w:rFonts w:hint="default"/>
        <w:sz w:val="28"/>
      </w:rPr>
    </w:lvl>
    <w:lvl w:ilvl="1" w:tplc="04150003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24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3B35A0"/>
    <w:multiLevelType w:val="multilevel"/>
    <w:tmpl w:val="FEE8AE0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32052324"/>
    <w:multiLevelType w:val="hybridMultilevel"/>
    <w:tmpl w:val="A9CECB38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7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 w15:restartNumberingAfterBreak="0">
    <w:nsid w:val="34822F07"/>
    <w:multiLevelType w:val="hybridMultilevel"/>
    <w:tmpl w:val="B71AF972"/>
    <w:lvl w:ilvl="0" w:tplc="04150001">
      <w:start w:val="1"/>
      <w:numFmt w:val="bullet"/>
      <w:lvlText w:val=""/>
      <w:lvlJc w:val="left"/>
      <w:pPr>
        <w:ind w:left="698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29" w15:restartNumberingAfterBreak="0">
    <w:nsid w:val="3BAF7A18"/>
    <w:multiLevelType w:val="hybridMultilevel"/>
    <w:tmpl w:val="8D34B04E"/>
    <w:lvl w:ilvl="0" w:tplc="04150001">
      <w:start w:val="1"/>
      <w:numFmt w:val="bullet"/>
      <w:lvlText w:val=""/>
      <w:lvlJc w:val="left"/>
      <w:pPr>
        <w:ind w:left="698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30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E21447A"/>
    <w:multiLevelType w:val="hybridMultilevel"/>
    <w:tmpl w:val="6512FED2"/>
    <w:lvl w:ilvl="0" w:tplc="2BEA1A8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3E3A066F"/>
    <w:multiLevelType w:val="hybridMultilevel"/>
    <w:tmpl w:val="0ECCED60"/>
    <w:lvl w:ilvl="0" w:tplc="AA6CA22C">
      <w:numFmt w:val="bullet"/>
      <w:lvlText w:val="-"/>
      <w:lvlJc w:val="left"/>
      <w:pPr>
        <w:ind w:left="720" w:hanging="360"/>
      </w:pPr>
      <w:rPr>
        <w:rFonts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1D83C9C"/>
    <w:multiLevelType w:val="hybridMultilevel"/>
    <w:tmpl w:val="D81EB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4386107"/>
    <w:multiLevelType w:val="multilevel"/>
    <w:tmpl w:val="13CE3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80"/>
        </w:tabs>
        <w:ind w:left="138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80"/>
        </w:tabs>
        <w:ind w:left="168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5" w15:restartNumberingAfterBreak="0">
    <w:nsid w:val="45894B7C"/>
    <w:multiLevelType w:val="multilevel"/>
    <w:tmpl w:val="DC0416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0CA208A"/>
    <w:multiLevelType w:val="hybridMultilevel"/>
    <w:tmpl w:val="1CE850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A6A5B54"/>
    <w:multiLevelType w:val="multilevel"/>
    <w:tmpl w:val="67E8C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7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F7568BB"/>
    <w:multiLevelType w:val="hybridMultilevel"/>
    <w:tmpl w:val="46BE621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BA6EF4"/>
    <w:multiLevelType w:val="hybridMultilevel"/>
    <w:tmpl w:val="89E23E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38"/>
  </w:num>
  <w:num w:numId="4">
    <w:abstractNumId w:val="13"/>
  </w:num>
  <w:num w:numId="5">
    <w:abstractNumId w:val="14"/>
  </w:num>
  <w:num w:numId="6">
    <w:abstractNumId w:val="15"/>
  </w:num>
  <w:num w:numId="7">
    <w:abstractNumId w:val="21"/>
  </w:num>
  <w:num w:numId="8">
    <w:abstractNumId w:val="25"/>
  </w:num>
  <w:num w:numId="9">
    <w:abstractNumId w:val="35"/>
  </w:num>
  <w:num w:numId="10">
    <w:abstractNumId w:val="17"/>
  </w:num>
  <w:num w:numId="11">
    <w:abstractNumId w:val="27"/>
  </w:num>
  <w:num w:numId="12">
    <w:abstractNumId w:val="24"/>
  </w:num>
  <w:num w:numId="13">
    <w:abstractNumId w:val="36"/>
  </w:num>
  <w:num w:numId="14">
    <w:abstractNumId w:val="26"/>
  </w:num>
  <w:num w:numId="15">
    <w:abstractNumId w:val="37"/>
  </w:num>
  <w:num w:numId="16">
    <w:abstractNumId w:val="16"/>
  </w:num>
  <w:num w:numId="17">
    <w:abstractNumId w:val="23"/>
  </w:num>
  <w:num w:numId="18">
    <w:abstractNumId w:val="28"/>
  </w:num>
  <w:num w:numId="19">
    <w:abstractNumId w:val="29"/>
  </w:num>
  <w:num w:numId="20">
    <w:abstractNumId w:val="40"/>
  </w:num>
  <w:num w:numId="21">
    <w:abstractNumId w:val="32"/>
  </w:num>
  <w:num w:numId="22">
    <w:abstractNumId w:val="18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31"/>
  </w:num>
  <w:num w:numId="26">
    <w:abstractNumId w:val="20"/>
  </w:num>
  <w:num w:numId="27">
    <w:abstractNumId w:val="22"/>
  </w:num>
  <w:num w:numId="28">
    <w:abstractNumId w:val="34"/>
  </w:num>
  <w:num w:numId="29">
    <w:abstractNumId w:val="33"/>
  </w:num>
  <w:num w:numId="30">
    <w:abstractNumId w:val="3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86A"/>
    <w:rsid w:val="00041090"/>
    <w:rsid w:val="00041340"/>
    <w:rsid w:val="00045158"/>
    <w:rsid w:val="000527C0"/>
    <w:rsid w:val="00062EAB"/>
    <w:rsid w:val="00084EBE"/>
    <w:rsid w:val="0009356E"/>
    <w:rsid w:val="000C108B"/>
    <w:rsid w:val="000E2A12"/>
    <w:rsid w:val="000F2CB0"/>
    <w:rsid w:val="000F5284"/>
    <w:rsid w:val="00104611"/>
    <w:rsid w:val="00106445"/>
    <w:rsid w:val="00121909"/>
    <w:rsid w:val="001371A4"/>
    <w:rsid w:val="0014109E"/>
    <w:rsid w:val="00162975"/>
    <w:rsid w:val="00171F2E"/>
    <w:rsid w:val="00182BE9"/>
    <w:rsid w:val="001E062D"/>
    <w:rsid w:val="001F476F"/>
    <w:rsid w:val="00202D74"/>
    <w:rsid w:val="00205BD1"/>
    <w:rsid w:val="00207804"/>
    <w:rsid w:val="0021670D"/>
    <w:rsid w:val="00221B6E"/>
    <w:rsid w:val="00227075"/>
    <w:rsid w:val="00246C7C"/>
    <w:rsid w:val="00296061"/>
    <w:rsid w:val="00296CDC"/>
    <w:rsid w:val="002A2DCA"/>
    <w:rsid w:val="002A7F0F"/>
    <w:rsid w:val="002B2273"/>
    <w:rsid w:val="002B3A7F"/>
    <w:rsid w:val="002D7F01"/>
    <w:rsid w:val="002F21EC"/>
    <w:rsid w:val="003074C1"/>
    <w:rsid w:val="003345F3"/>
    <w:rsid w:val="0034505A"/>
    <w:rsid w:val="00346A56"/>
    <w:rsid w:val="00350881"/>
    <w:rsid w:val="003513CC"/>
    <w:rsid w:val="00357A53"/>
    <w:rsid w:val="00392A34"/>
    <w:rsid w:val="00395541"/>
    <w:rsid w:val="003957CB"/>
    <w:rsid w:val="003A140B"/>
    <w:rsid w:val="003B78C9"/>
    <w:rsid w:val="00410124"/>
    <w:rsid w:val="0041409D"/>
    <w:rsid w:val="0041548D"/>
    <w:rsid w:val="00453F02"/>
    <w:rsid w:val="004A1D4E"/>
    <w:rsid w:val="004A2FE2"/>
    <w:rsid w:val="004E3C6B"/>
    <w:rsid w:val="004E4179"/>
    <w:rsid w:val="004E72EC"/>
    <w:rsid w:val="0050287B"/>
    <w:rsid w:val="0051407E"/>
    <w:rsid w:val="0054748E"/>
    <w:rsid w:val="00551F46"/>
    <w:rsid w:val="0055381A"/>
    <w:rsid w:val="00562FA6"/>
    <w:rsid w:val="00566F95"/>
    <w:rsid w:val="00580626"/>
    <w:rsid w:val="0059394B"/>
    <w:rsid w:val="005A20A3"/>
    <w:rsid w:val="005A26AD"/>
    <w:rsid w:val="005A6291"/>
    <w:rsid w:val="005D513A"/>
    <w:rsid w:val="005E4033"/>
    <w:rsid w:val="005F3B3C"/>
    <w:rsid w:val="005F69FE"/>
    <w:rsid w:val="00600FDB"/>
    <w:rsid w:val="0062317D"/>
    <w:rsid w:val="00626B24"/>
    <w:rsid w:val="00627B53"/>
    <w:rsid w:val="00637DAE"/>
    <w:rsid w:val="00647941"/>
    <w:rsid w:val="0066218B"/>
    <w:rsid w:val="00662340"/>
    <w:rsid w:val="00671D13"/>
    <w:rsid w:val="006A4593"/>
    <w:rsid w:val="006E1B09"/>
    <w:rsid w:val="00701D5F"/>
    <w:rsid w:val="00702AE3"/>
    <w:rsid w:val="00707C0D"/>
    <w:rsid w:val="00737256"/>
    <w:rsid w:val="00740E5E"/>
    <w:rsid w:val="00742941"/>
    <w:rsid w:val="00742C21"/>
    <w:rsid w:val="0074598E"/>
    <w:rsid w:val="00747386"/>
    <w:rsid w:val="00773400"/>
    <w:rsid w:val="0077786A"/>
    <w:rsid w:val="007902C4"/>
    <w:rsid w:val="00792FBC"/>
    <w:rsid w:val="007A1106"/>
    <w:rsid w:val="007A2184"/>
    <w:rsid w:val="007A6665"/>
    <w:rsid w:val="007C0801"/>
    <w:rsid w:val="007C5EEE"/>
    <w:rsid w:val="0080474D"/>
    <w:rsid w:val="00843A38"/>
    <w:rsid w:val="0086633D"/>
    <w:rsid w:val="00871C97"/>
    <w:rsid w:val="00887470"/>
    <w:rsid w:val="00890892"/>
    <w:rsid w:val="008C5447"/>
    <w:rsid w:val="008C7D48"/>
    <w:rsid w:val="008D72EA"/>
    <w:rsid w:val="00901C64"/>
    <w:rsid w:val="009127F7"/>
    <w:rsid w:val="009223F8"/>
    <w:rsid w:val="00931285"/>
    <w:rsid w:val="00932BB0"/>
    <w:rsid w:val="00940144"/>
    <w:rsid w:val="00946CAA"/>
    <w:rsid w:val="00966166"/>
    <w:rsid w:val="009710DA"/>
    <w:rsid w:val="00980477"/>
    <w:rsid w:val="009A116B"/>
    <w:rsid w:val="009C2491"/>
    <w:rsid w:val="009E0E98"/>
    <w:rsid w:val="009F212E"/>
    <w:rsid w:val="009F6A36"/>
    <w:rsid w:val="00A01CC7"/>
    <w:rsid w:val="00A16AF1"/>
    <w:rsid w:val="00A2524D"/>
    <w:rsid w:val="00A27F69"/>
    <w:rsid w:val="00A352D7"/>
    <w:rsid w:val="00A3687E"/>
    <w:rsid w:val="00A43553"/>
    <w:rsid w:val="00A543DB"/>
    <w:rsid w:val="00A731DC"/>
    <w:rsid w:val="00A807FA"/>
    <w:rsid w:val="00AC09AE"/>
    <w:rsid w:val="00AD21FB"/>
    <w:rsid w:val="00AD74A5"/>
    <w:rsid w:val="00B16461"/>
    <w:rsid w:val="00B173A1"/>
    <w:rsid w:val="00B2302C"/>
    <w:rsid w:val="00B23E2E"/>
    <w:rsid w:val="00B329B3"/>
    <w:rsid w:val="00B74BF1"/>
    <w:rsid w:val="00B852C6"/>
    <w:rsid w:val="00BD0D72"/>
    <w:rsid w:val="00BD1926"/>
    <w:rsid w:val="00BD3CCE"/>
    <w:rsid w:val="00BD518B"/>
    <w:rsid w:val="00BE502C"/>
    <w:rsid w:val="00BE64C6"/>
    <w:rsid w:val="00BF0FA6"/>
    <w:rsid w:val="00C047BB"/>
    <w:rsid w:val="00C157B3"/>
    <w:rsid w:val="00C43533"/>
    <w:rsid w:val="00C84E39"/>
    <w:rsid w:val="00CA114D"/>
    <w:rsid w:val="00CB3096"/>
    <w:rsid w:val="00CB33D1"/>
    <w:rsid w:val="00CB7C42"/>
    <w:rsid w:val="00CE200E"/>
    <w:rsid w:val="00CE57DF"/>
    <w:rsid w:val="00CF775F"/>
    <w:rsid w:val="00D22521"/>
    <w:rsid w:val="00D30806"/>
    <w:rsid w:val="00D340A0"/>
    <w:rsid w:val="00D5069C"/>
    <w:rsid w:val="00D54960"/>
    <w:rsid w:val="00D555AE"/>
    <w:rsid w:val="00D558CA"/>
    <w:rsid w:val="00DA7A14"/>
    <w:rsid w:val="00DE3A57"/>
    <w:rsid w:val="00E51DAA"/>
    <w:rsid w:val="00E5712C"/>
    <w:rsid w:val="00E65A65"/>
    <w:rsid w:val="00E66B95"/>
    <w:rsid w:val="00E76CA3"/>
    <w:rsid w:val="00E91885"/>
    <w:rsid w:val="00EB1F05"/>
    <w:rsid w:val="00EB773C"/>
    <w:rsid w:val="00EE7A2E"/>
    <w:rsid w:val="00EF444F"/>
    <w:rsid w:val="00EF61A3"/>
    <w:rsid w:val="00F12310"/>
    <w:rsid w:val="00F307EF"/>
    <w:rsid w:val="00F824D7"/>
    <w:rsid w:val="00FA1A0F"/>
    <w:rsid w:val="00FB1E4C"/>
    <w:rsid w:val="00FB4D7D"/>
    <w:rsid w:val="00FB5C4F"/>
    <w:rsid w:val="00FD0F6D"/>
    <w:rsid w:val="00FE7DEC"/>
    <w:rsid w:val="00FF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24879D9D"/>
  <w15:docId w15:val="{2E45BFB2-129C-4A1D-A264-48D659C4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bCs/>
      <w:color w:val="00000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tabs>
        <w:tab w:val="left" w:pos="993"/>
      </w:tabs>
      <w:jc w:val="both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pacing w:before="40" w:after="40"/>
      <w:ind w:left="708" w:firstLine="0"/>
      <w:jc w:val="both"/>
      <w:outlineLvl w:val="8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  <w:i w:val="0"/>
      <w:color w:val="auto"/>
    </w:rPr>
  </w:style>
  <w:style w:type="character" w:customStyle="1" w:styleId="WW8Num3z2">
    <w:name w:val="WW8Num3z2"/>
    <w:rPr>
      <w:rFonts w:hint="default"/>
    </w:rPr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  <w:rPr>
      <w:rFonts w:hint="default"/>
      <w:b w:val="0"/>
    </w:rPr>
  </w:style>
  <w:style w:type="character" w:customStyle="1" w:styleId="WW8Num4z3">
    <w:name w:val="WW8Num4z3"/>
    <w:rPr>
      <w:rFonts w:hint="default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ascii="Times New Roman" w:eastAsia="Times New Roman" w:hAnsi="Times New Roman" w:cs="Times New Roman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hint="default"/>
      <w:b w:val="0"/>
    </w:rPr>
  </w:style>
  <w:style w:type="character" w:customStyle="1" w:styleId="WW8Num6z3">
    <w:name w:val="WW8Num6z3"/>
    <w:rPr>
      <w:rFonts w:hint="default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sz w:val="20"/>
      <w:szCs w:val="20"/>
      <w:lang w:eastAsia="ar-SA"/>
    </w:rPr>
  </w:style>
  <w:style w:type="character" w:customStyle="1" w:styleId="WW8Num7z1">
    <w:name w:val="WW8Num7z1"/>
    <w:rPr>
      <w:color w:val="000000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9z0">
    <w:name w:val="WW8Num9z0"/>
    <w:rPr>
      <w:b w:val="0"/>
    </w:rPr>
  </w:style>
  <w:style w:type="character" w:customStyle="1" w:styleId="WW8Num9z1">
    <w:name w:val="WW8Num9z1"/>
    <w:rPr>
      <w:i w:val="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 w:val="0"/>
      <w:color w:val="000000"/>
      <w:sz w:val="20"/>
      <w:szCs w:val="20"/>
      <w:lang w:eastAsia="ar-SA"/>
    </w:rPr>
  </w:style>
  <w:style w:type="character" w:customStyle="1" w:styleId="WW8Num15z1">
    <w:name w:val="WW8Num15z1"/>
    <w:rPr>
      <w:rFonts w:hint="default"/>
      <w:color w:val="000000"/>
      <w:sz w:val="20"/>
      <w:szCs w:val="20"/>
      <w:lang w:eastAsia="ar-SA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  <w:b w:val="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hint="default"/>
      <w:b w:val="0"/>
    </w:rPr>
  </w:style>
  <w:style w:type="character" w:customStyle="1" w:styleId="WW8Num17z3">
    <w:name w:val="WW8Num17z3"/>
    <w:rPr>
      <w:rFonts w:hint="default"/>
      <w:sz w:val="20"/>
      <w:szCs w:val="20"/>
    </w:rPr>
  </w:style>
  <w:style w:type="character" w:customStyle="1" w:styleId="WW8Num18z0">
    <w:name w:val="WW8Num18z0"/>
    <w:rPr>
      <w:rFonts w:hint="default"/>
      <w:b w:val="0"/>
    </w:rPr>
  </w:style>
  <w:style w:type="character" w:customStyle="1" w:styleId="WW8Num18z1">
    <w:name w:val="WW8Num18z1"/>
    <w:rPr>
      <w:rFonts w:ascii="Times New Roman" w:eastAsia="Times New Roman" w:hAnsi="Times New Roman" w:cs="Times New Roman"/>
      <w:b w:val="0"/>
    </w:rPr>
  </w:style>
  <w:style w:type="character" w:customStyle="1" w:styleId="WW8Num18z2">
    <w:name w:val="WW8Num18z2"/>
    <w:rPr>
      <w:rFonts w:hint="default"/>
    </w:rPr>
  </w:style>
  <w:style w:type="character" w:customStyle="1" w:styleId="WW8Num18z4">
    <w:name w:val="WW8Num18z4"/>
    <w:rPr>
      <w:rFonts w:ascii="Times New Roman" w:eastAsia="Times New Roman" w:hAnsi="Times New Roman" w:cs="Times New Roman" w:hint="default"/>
    </w:rPr>
  </w:style>
  <w:style w:type="character" w:customStyle="1" w:styleId="WW8Num18z6">
    <w:name w:val="WW8Num18z6"/>
    <w:rPr>
      <w:rFonts w:ascii="Times New Roman" w:hAnsi="Times New Roman" w:cs="Times New Roman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color w:val="auto"/>
      <w:sz w:val="20"/>
      <w:szCs w:val="20"/>
    </w:rPr>
  </w:style>
  <w:style w:type="character" w:customStyle="1" w:styleId="WW8Num21z1">
    <w:name w:val="WW8Num21z1"/>
    <w:rPr>
      <w:rFonts w:hint="default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 w:val="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  <w:b w:val="0"/>
      <w:sz w:val="20"/>
      <w:szCs w:val="20"/>
      <w:lang w:eastAsia="ar-SA"/>
    </w:rPr>
  </w:style>
  <w:style w:type="character" w:customStyle="1" w:styleId="WW8Num26z1">
    <w:name w:val="WW8Num26z1"/>
    <w:rPr>
      <w:rFonts w:cs="Times New Roman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8z0">
    <w:name w:val="WW8Num28z0"/>
    <w:rPr>
      <w:rFonts w:hint="default"/>
      <w:sz w:val="20"/>
      <w:szCs w:val="20"/>
      <w:lang w:eastAsia="ar-SA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 w:val="0"/>
      <w:sz w:val="20"/>
      <w:szCs w:val="20"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hint="default"/>
    </w:rPr>
  </w:style>
  <w:style w:type="character" w:customStyle="1" w:styleId="WW8Num30z3">
    <w:name w:val="WW8Num30z3"/>
    <w:rPr>
      <w:rFonts w:ascii="Times New Roman" w:eastAsia="Times New Roman" w:hAnsi="Times New Roman" w:cs="Times New Roman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  <w:rPr>
      <w:rFonts w:hint="default"/>
      <w:color w:val="000000"/>
    </w:rPr>
  </w:style>
  <w:style w:type="character" w:customStyle="1" w:styleId="WW8Num31z2">
    <w:name w:val="WW8Num31z2"/>
    <w:rPr>
      <w:rFonts w:ascii="Times New Roman" w:eastAsia="Times New Roman" w:hAnsi="Times New Roman" w:cs="Times New Roman"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b w:val="0"/>
    </w:rPr>
  </w:style>
  <w:style w:type="character" w:customStyle="1" w:styleId="WW8Num33z1">
    <w:name w:val="WW8Num33z1"/>
    <w:rPr>
      <w:rFonts w:hint="default"/>
      <w:b w:val="0"/>
      <w:color w:val="auto"/>
    </w:rPr>
  </w:style>
  <w:style w:type="character" w:customStyle="1" w:styleId="WW8Num33z2">
    <w:name w:val="WW8Num33z2"/>
    <w:rPr>
      <w:rFonts w:hint="default"/>
    </w:rPr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Tekstpodstawowy2Znak">
    <w:name w:val="Tekst podstawowy 2 Znak"/>
    <w:basedOn w:val="Domylnaczcionkaakapitu1"/>
    <w:link w:val="Tekstpodstawowy2"/>
  </w:style>
  <w:style w:type="character" w:customStyle="1" w:styleId="Tekstpodstawowywcity2Znak">
    <w:name w:val="Tekst podstawowy wcięty 2 Znak"/>
    <w:rPr>
      <w:b/>
      <w:bCs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Nagwek4Znak">
    <w:name w:val="Nagłówek 4 Znak"/>
    <w:rPr>
      <w:b/>
      <w:bCs/>
      <w:color w:val="000000"/>
      <w:sz w:val="24"/>
      <w:szCs w:val="24"/>
      <w:shd w:val="clear" w:color="auto" w:fill="FFFF00"/>
    </w:rPr>
  </w:style>
  <w:style w:type="character" w:customStyle="1" w:styleId="TekstpodstawowyZnak">
    <w:name w:val="Tekst podstawowy Znak"/>
    <w:rPr>
      <w:b/>
      <w:bCs/>
      <w:sz w:val="32"/>
      <w:szCs w:val="32"/>
    </w:rPr>
  </w:style>
  <w:style w:type="character" w:customStyle="1" w:styleId="StopkaZnak">
    <w:name w:val="Stopka Znak"/>
  </w:style>
  <w:style w:type="character" w:customStyle="1" w:styleId="Tekstpodstawowy3Znak">
    <w:name w:val="Tekst podstawowy 3 Znak"/>
    <w:rPr>
      <w:b/>
      <w:bCs/>
      <w:sz w:val="28"/>
      <w:szCs w:val="28"/>
    </w:rPr>
  </w:style>
  <w:style w:type="character" w:customStyle="1" w:styleId="apple-converted-space">
    <w:name w:val="apple-converted-space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31">
    <w:name w:val="Tekst podstawowy 31"/>
    <w:basedOn w:val="Normalny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paragraph" w:styleId="Tekstpodstawowywcity">
    <w:name w:val="Body Text Indent"/>
    <w:basedOn w:val="Normalny"/>
    <w:pPr>
      <w:tabs>
        <w:tab w:val="left" w:pos="709"/>
      </w:tabs>
      <w:jc w:val="both"/>
    </w:pPr>
    <w:rPr>
      <w:color w:val="000000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b/>
      <w:bCs/>
      <w:lang w:val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pPr>
      <w:spacing w:before="60" w:after="60"/>
      <w:ind w:left="1276" w:hanging="340"/>
      <w:jc w:val="both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zmart2">
    <w:name w:val="zm art2"/>
    <w:basedOn w:val="Normalny"/>
    <w:pPr>
      <w:spacing w:before="60" w:after="60"/>
      <w:ind w:left="1843" w:hanging="1219"/>
      <w:jc w:val="both"/>
    </w:pPr>
  </w:style>
  <w:style w:type="paragraph" w:customStyle="1" w:styleId="pkt1art">
    <w:name w:val="pkt1 art"/>
    <w:pPr>
      <w:suppressAutoHyphens/>
      <w:spacing w:before="60" w:after="60"/>
      <w:ind w:left="2269" w:hanging="284"/>
      <w:jc w:val="both"/>
    </w:pPr>
    <w:rPr>
      <w:sz w:val="24"/>
      <w:lang w:eastAsia="zh-CN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Kolorowalistaakcent11">
    <w:name w:val="Kolorowa lista — akcent 11"/>
    <w:basedOn w:val="Normalny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redniasiatka21">
    <w:name w:val="Średnia siatka 2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blokowy1">
    <w:name w:val="Tekst blokowy1"/>
    <w:basedOn w:val="Normalny"/>
    <w:pPr>
      <w:widowControl w:val="0"/>
      <w:shd w:val="clear" w:color="auto" w:fill="FFFFFF"/>
      <w:autoSpaceDE w:val="0"/>
      <w:ind w:left="1402" w:right="2" w:hanging="1402"/>
      <w:jc w:val="center"/>
    </w:pPr>
    <w:rPr>
      <w:b/>
      <w:bCs/>
      <w:color w:val="000000"/>
      <w:spacing w:val="-3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LITPKTzmpktliter">
    <w:name w:val="Z_LIT/PKT – zm. pkt literą"/>
    <w:basedOn w:val="Normalny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customStyle="1" w:styleId="ZLITUSTzmustliter">
    <w:name w:val="Z_LIT/UST(§) – zm. ust. (§) literą"/>
    <w:basedOn w:val="Normalny"/>
    <w:pPr>
      <w:suppressAutoHyphens/>
      <w:autoSpaceDE w:val="0"/>
      <w:spacing w:line="360" w:lineRule="auto"/>
      <w:ind w:left="987" w:firstLine="510"/>
      <w:jc w:val="both"/>
    </w:pPr>
    <w:rPr>
      <w:rFonts w:ascii="Times" w:hAnsi="Times" w:cs="Arial"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18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6218B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66218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39554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95541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395541"/>
    <w:rPr>
      <w:lang w:eastAsia="zh-CN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E91885"/>
    <w:pPr>
      <w:ind w:left="720"/>
      <w:contextualSpacing/>
    </w:pPr>
  </w:style>
  <w:style w:type="paragraph" w:styleId="NormalnyWeb">
    <w:name w:val="Normal (Web)"/>
    <w:basedOn w:val="Normalny"/>
    <w:uiPriority w:val="99"/>
    <w:rsid w:val="00FB4D7D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34"/>
    <w:locked/>
    <w:rsid w:val="00FB4D7D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B4D7D"/>
    <w:pPr>
      <w:spacing w:after="120" w:line="480" w:lineRule="auto"/>
    </w:pPr>
    <w:rPr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B4D7D"/>
    <w:rPr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3B78C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61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AD061-0FC9-472C-A78D-6B9B165EF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662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4630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mailto:sekretariat@cod.szczecin.pl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imiller</dc:creator>
  <cp:lastModifiedBy>Andrzej Dziel</cp:lastModifiedBy>
  <cp:revision>29</cp:revision>
  <cp:lastPrinted>2021-02-26T10:51:00Z</cp:lastPrinted>
  <dcterms:created xsi:type="dcterms:W3CDTF">2021-02-15T13:29:00Z</dcterms:created>
  <dcterms:modified xsi:type="dcterms:W3CDTF">2021-03-31T05:55:00Z</dcterms:modified>
</cp:coreProperties>
</file>