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033" w:rsidRPr="00FB4D7D" w:rsidRDefault="005E4033" w:rsidP="00C46515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C46515">
        <w:rPr>
          <w:rFonts w:ascii="Arial" w:eastAsia="Calibri" w:hAnsi="Arial" w:cs="Arial"/>
          <w:sz w:val="22"/>
          <w:szCs w:val="22"/>
        </w:rPr>
        <w:t>23.09.2020r.</w:t>
      </w: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5E4033" w:rsidRPr="00FB4D7D" w:rsidRDefault="00887470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B4D7D" w:rsidRDefault="00887470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Ul. M. </w:t>
      </w:r>
      <w:proofErr w:type="spellStart"/>
      <w:r w:rsidRPr="00FB4D7D">
        <w:rPr>
          <w:rFonts w:ascii="Arial" w:hAnsi="Arial" w:cs="Arial"/>
          <w:b/>
          <w:sz w:val="22"/>
          <w:szCs w:val="22"/>
          <w:lang w:eastAsia="ar-SA"/>
        </w:rPr>
        <w:t>Golisza</w:t>
      </w:r>
      <w:proofErr w:type="spellEnd"/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 10, 71-682 Szczecin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033" w:rsidRPr="00FB4D7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RÓWNOWARTO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ŚCI KWOTY 30.000 euro 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Ę PN:</w:t>
      </w:r>
    </w:p>
    <w:p w:rsidR="005E4033" w:rsidRPr="00FB4D7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„</w:t>
      </w:r>
      <w:r w:rsidR="00C46515">
        <w:rPr>
          <w:rFonts w:ascii="Arial" w:eastAsia="Calibri" w:hAnsi="Arial" w:cs="Arial"/>
          <w:b/>
          <w:sz w:val="22"/>
          <w:szCs w:val="22"/>
        </w:rPr>
        <w:t>Naprawa separatorów piasku szt.2 na oczyszczalni ścieków Pomorzany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”</w:t>
      </w:r>
    </w:p>
    <w:p w:rsidR="005E4033" w:rsidRPr="00FB4D7D" w:rsidRDefault="005E4033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14109E" w:rsidRPr="00FB4D7D" w:rsidRDefault="0014109E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 30.000 euro.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843A38" w:rsidRPr="00FB4D7D" w:rsidRDefault="00843A38" w:rsidP="00FB4D7D">
      <w:pPr>
        <w:numPr>
          <w:ilvl w:val="0"/>
          <w:numId w:val="24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</w:t>
      </w:r>
      <w:r w:rsidR="00AD21FB" w:rsidRPr="00FB4D7D">
        <w:rPr>
          <w:rFonts w:ascii="Arial" w:hAnsi="Arial" w:cs="Arial"/>
          <w:bCs/>
          <w:sz w:val="22"/>
          <w:szCs w:val="22"/>
          <w:lang w:eastAsia="pl-PL"/>
        </w:rPr>
        <w:t>zonego zapytania na każdym etapie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bez podania przyczyny.</w:t>
      </w:r>
    </w:p>
    <w:p w:rsidR="005D513A" w:rsidRPr="00FB4D7D" w:rsidRDefault="005D513A" w:rsidP="00FB4D7D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5D513A" w:rsidRPr="00FB4D7D" w:rsidRDefault="0014109E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</w:t>
      </w:r>
      <w:r w:rsidR="005D513A" w:rsidRPr="00FB4D7D">
        <w:rPr>
          <w:rFonts w:ascii="Arial" w:hAnsi="Arial" w:cs="Arial"/>
          <w:b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14109E" w:rsidRPr="00FB4D7D" w:rsidRDefault="0014109E" w:rsidP="00FB4D7D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14109E" w:rsidRPr="00C46515" w:rsidRDefault="0014109E" w:rsidP="00FB4D7D">
      <w:pPr>
        <w:numPr>
          <w:ilvl w:val="0"/>
          <w:numId w:val="11"/>
        </w:numPr>
        <w:tabs>
          <w:tab w:val="clear" w:pos="0"/>
          <w:tab w:val="num" w:pos="-1985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Przedmiotem zamówienia jest </w:t>
      </w:r>
      <w:r w:rsidR="004A1D4E" w:rsidRPr="00FB4D7D">
        <w:rPr>
          <w:rFonts w:ascii="Arial" w:hAnsi="Arial" w:cs="Arial"/>
          <w:sz w:val="22"/>
          <w:szCs w:val="22"/>
          <w:lang w:eastAsia="pl-PL"/>
        </w:rPr>
        <w:t>usługa polegająca na</w:t>
      </w:r>
      <w:r w:rsidRPr="00FB4D7D">
        <w:rPr>
          <w:rFonts w:ascii="Arial" w:hAnsi="Arial" w:cs="Arial"/>
          <w:sz w:val="22"/>
          <w:szCs w:val="22"/>
          <w:lang w:eastAsia="pl-PL"/>
        </w:rPr>
        <w:t>:</w:t>
      </w:r>
      <w:r w:rsidR="00E91885" w:rsidRPr="00FB4D7D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C46515" w:rsidRPr="00C46515" w:rsidRDefault="00C46515" w:rsidP="00C46515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DE23DA" w:rsidRDefault="00C46515" w:rsidP="00C46515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 w:rsidRPr="00F67E7E">
        <w:rPr>
          <w:rFonts w:ascii="Arial" w:eastAsia="Calibri" w:hAnsi="Arial" w:cs="Arial"/>
          <w:b/>
          <w:sz w:val="22"/>
          <w:szCs w:val="22"/>
        </w:rPr>
        <w:t>N</w:t>
      </w:r>
      <w:r w:rsidR="00F67E7E">
        <w:rPr>
          <w:rFonts w:ascii="Arial" w:eastAsia="Calibri" w:hAnsi="Arial" w:cs="Arial"/>
          <w:b/>
          <w:sz w:val="22"/>
          <w:szCs w:val="22"/>
        </w:rPr>
        <w:t>aprawie</w:t>
      </w:r>
      <w:r w:rsidRPr="00F67E7E">
        <w:rPr>
          <w:rFonts w:ascii="Arial" w:eastAsia="Calibri" w:hAnsi="Arial" w:cs="Arial"/>
          <w:b/>
          <w:sz w:val="22"/>
          <w:szCs w:val="22"/>
        </w:rPr>
        <w:t xml:space="preserve"> separatorów szt.2  typ SWA 20 firmy MEWA-POL zainstalowanych na oczyszczalni ścieków Pomorzany przy ul. Tama Pomorzańska w Szczecinie </w:t>
      </w:r>
    </w:p>
    <w:p w:rsidR="00C46515" w:rsidRDefault="00DE23DA" w:rsidP="00C46515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W</w:t>
      </w:r>
      <w:r w:rsidR="00C46515" w:rsidRPr="00F67E7E">
        <w:rPr>
          <w:rFonts w:ascii="Arial" w:eastAsia="Calibri" w:hAnsi="Arial" w:cs="Arial"/>
          <w:b/>
          <w:sz w:val="22"/>
          <w:szCs w:val="22"/>
        </w:rPr>
        <w:t xml:space="preserve">ykaz </w:t>
      </w:r>
      <w:r>
        <w:rPr>
          <w:rFonts w:ascii="Arial" w:eastAsia="Calibri" w:hAnsi="Arial" w:cs="Arial"/>
          <w:b/>
          <w:sz w:val="22"/>
          <w:szCs w:val="22"/>
        </w:rPr>
        <w:t xml:space="preserve">oryginalnych </w:t>
      </w:r>
      <w:r w:rsidR="00C46515" w:rsidRPr="00F67E7E">
        <w:rPr>
          <w:rFonts w:ascii="Arial" w:eastAsia="Calibri" w:hAnsi="Arial" w:cs="Arial"/>
          <w:b/>
          <w:sz w:val="22"/>
          <w:szCs w:val="22"/>
        </w:rPr>
        <w:t xml:space="preserve">części </w:t>
      </w:r>
      <w:r>
        <w:rPr>
          <w:rFonts w:ascii="Arial" w:eastAsia="Calibri" w:hAnsi="Arial" w:cs="Arial"/>
          <w:b/>
          <w:sz w:val="22"/>
          <w:szCs w:val="22"/>
        </w:rPr>
        <w:t xml:space="preserve">podlegających </w:t>
      </w:r>
      <w:r w:rsidR="00C46515" w:rsidRPr="00F67E7E">
        <w:rPr>
          <w:rFonts w:ascii="Arial" w:eastAsia="Calibri" w:hAnsi="Arial" w:cs="Arial"/>
          <w:b/>
          <w:sz w:val="22"/>
          <w:szCs w:val="22"/>
        </w:rPr>
        <w:t>wymian</w:t>
      </w:r>
      <w:r>
        <w:rPr>
          <w:rFonts w:ascii="Arial" w:eastAsia="Calibri" w:hAnsi="Arial" w:cs="Arial"/>
          <w:b/>
          <w:sz w:val="22"/>
          <w:szCs w:val="22"/>
        </w:rPr>
        <w:t xml:space="preserve">ie  </w:t>
      </w:r>
    </w:p>
    <w:p w:rsidR="00F67E7E" w:rsidRDefault="00F67E7E" w:rsidP="00C46515">
      <w:pPr>
        <w:suppressAutoHyphens/>
        <w:ind w:left="35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- </w:t>
      </w:r>
      <w:r w:rsidR="00554CF8">
        <w:rPr>
          <w:rFonts w:ascii="Arial" w:eastAsia="Calibri" w:hAnsi="Arial" w:cs="Arial"/>
          <w:sz w:val="22"/>
          <w:szCs w:val="22"/>
        </w:rPr>
        <w:t>s</w:t>
      </w:r>
      <w:r>
        <w:rPr>
          <w:rFonts w:ascii="Arial" w:eastAsia="Calibri" w:hAnsi="Arial" w:cs="Arial"/>
          <w:sz w:val="22"/>
          <w:szCs w:val="22"/>
        </w:rPr>
        <w:t xml:space="preserve">pirala przenośnika </w:t>
      </w:r>
    </w:p>
    <w:p w:rsidR="00F67E7E" w:rsidRDefault="00F67E7E" w:rsidP="00554CF8">
      <w:pPr>
        <w:suppressAutoHyphens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 xml:space="preserve">- </w:t>
      </w:r>
      <w:r w:rsidR="00554CF8">
        <w:rPr>
          <w:rFonts w:ascii="Arial" w:eastAsia="Calibri" w:hAnsi="Arial" w:cs="Arial"/>
          <w:sz w:val="22"/>
          <w:szCs w:val="22"/>
        </w:rPr>
        <w:t>k</w:t>
      </w:r>
      <w:r>
        <w:rPr>
          <w:rFonts w:ascii="Arial" w:eastAsia="Calibri" w:hAnsi="Arial" w:cs="Arial"/>
          <w:sz w:val="22"/>
          <w:szCs w:val="22"/>
        </w:rPr>
        <w:t>liny</w:t>
      </w:r>
    </w:p>
    <w:p w:rsidR="00F67E7E" w:rsidRDefault="00F67E7E" w:rsidP="00554CF8">
      <w:pPr>
        <w:suppressAutoHyphens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- </w:t>
      </w:r>
      <w:r w:rsidR="00554CF8">
        <w:rPr>
          <w:rFonts w:ascii="Arial" w:eastAsia="Calibri" w:hAnsi="Arial" w:cs="Arial"/>
          <w:sz w:val="22"/>
          <w:szCs w:val="22"/>
        </w:rPr>
        <w:t>p</w:t>
      </w:r>
      <w:r>
        <w:rPr>
          <w:rFonts w:ascii="Arial" w:eastAsia="Calibri" w:hAnsi="Arial" w:cs="Arial"/>
          <w:sz w:val="22"/>
          <w:szCs w:val="22"/>
        </w:rPr>
        <w:t>łyta z łożyskiem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61"/>
      </w:tblGrid>
      <w:tr w:rsidR="00F67E7E" w:rsidRPr="00F67E7E" w:rsidTr="00554CF8">
        <w:trPr>
          <w:trHeight w:val="74"/>
        </w:trPr>
        <w:tc>
          <w:tcPr>
            <w:tcW w:w="8861" w:type="dxa"/>
          </w:tcPr>
          <w:p w:rsidR="00F67E7E" w:rsidRPr="00F67E7E" w:rsidRDefault="00F67E7E" w:rsidP="00554CF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-  </w:t>
            </w:r>
            <w:r w:rsidRPr="00F67E7E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554C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</w:t>
            </w:r>
            <w:r w:rsidRPr="00F67E7E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łyta montażowa dolna spirali przenośnika z łożyskowaniem i kompletem uszczelniaczy </w:t>
            </w:r>
          </w:p>
        </w:tc>
      </w:tr>
      <w:tr w:rsidR="00F67E7E" w:rsidRPr="00F67E7E" w:rsidTr="00554CF8">
        <w:trPr>
          <w:trHeight w:val="74"/>
        </w:trPr>
        <w:tc>
          <w:tcPr>
            <w:tcW w:w="886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93"/>
            </w:tblGrid>
            <w:tr w:rsidR="00F67E7E" w:rsidRPr="00F67E7E" w:rsidTr="00F67E7E">
              <w:trPr>
                <w:trHeight w:val="81"/>
              </w:trPr>
              <w:tc>
                <w:tcPr>
                  <w:tcW w:w="5393" w:type="dxa"/>
                </w:tcPr>
                <w:p w:rsidR="00F67E7E" w:rsidRDefault="00F67E7E" w:rsidP="00554CF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>-</w:t>
                  </w:r>
                  <w:r w:rsidRPr="00F67E7E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 xml:space="preserve"> </w:t>
                  </w:r>
                  <w:r w:rsidR="00554CF8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>u</w:t>
                  </w:r>
                  <w:r w:rsidRPr="00F67E7E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 xml:space="preserve">szczelka płyty montażowej dolnej i górnej </w:t>
                  </w:r>
                </w:p>
                <w:p w:rsidR="00DE23DA" w:rsidRDefault="00DE23DA" w:rsidP="00554CF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 xml:space="preserve">- </w:t>
                  </w:r>
                  <w:r w:rsidR="00554CF8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>ł</w:t>
                  </w: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  <w:t>ożysko dolne mieszadła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95"/>
                  </w:tblGrid>
                  <w:tr w:rsidR="00F67E7E" w:rsidRPr="00F67E7E" w:rsidTr="00F67E7E">
                    <w:trPr>
                      <w:trHeight w:val="123"/>
                    </w:trPr>
                    <w:tc>
                      <w:tcPr>
                        <w:tcW w:w="2495" w:type="dxa"/>
                      </w:tcPr>
                      <w:p w:rsidR="00F67E7E" w:rsidRDefault="00F67E7E" w:rsidP="00554CF8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pl-PL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pl-PL"/>
                          </w:rPr>
                          <w:t>-</w:t>
                        </w:r>
                        <w:r w:rsidR="00554CF8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pl-PL"/>
                          </w:rPr>
                          <w:t>m</w:t>
                        </w:r>
                        <w:r w:rsidRPr="00F67E7E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pl-PL"/>
                          </w:rPr>
                          <w:t xml:space="preserve">ieszadło kompletne </w:t>
                        </w:r>
                      </w:p>
                      <w:p w:rsidR="00F67E7E" w:rsidRPr="00F67E7E" w:rsidRDefault="00F67E7E" w:rsidP="00554CF8">
                        <w:pPr>
                          <w:autoSpaceDE w:val="0"/>
                          <w:autoSpaceDN w:val="0"/>
                          <w:adjustRightInd w:val="0"/>
                          <w:ind w:left="708"/>
                          <w:jc w:val="both"/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pl-PL"/>
                          </w:rPr>
                        </w:pPr>
                      </w:p>
                    </w:tc>
                  </w:tr>
                </w:tbl>
                <w:p w:rsidR="00F67E7E" w:rsidRPr="00F67E7E" w:rsidRDefault="00F67E7E" w:rsidP="00554CF8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</w:tr>
          </w:tbl>
          <w:p w:rsidR="00F67E7E" w:rsidRPr="00F67E7E" w:rsidRDefault="00F67E7E" w:rsidP="00554CF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F67E7E" w:rsidRPr="00F67E7E" w:rsidRDefault="00F67E7E" w:rsidP="00C46515">
      <w:pPr>
        <w:suppressAutoHyphens/>
        <w:ind w:left="357"/>
        <w:jc w:val="both"/>
        <w:rPr>
          <w:rFonts w:ascii="Arial" w:eastAsia="Calibri" w:hAnsi="Arial" w:cs="Arial"/>
          <w:sz w:val="22"/>
          <w:szCs w:val="22"/>
        </w:rPr>
      </w:pPr>
    </w:p>
    <w:p w:rsidR="00C46515" w:rsidRPr="00C46515" w:rsidRDefault="00C46515" w:rsidP="00C46515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eastAsia="Calibri" w:hAnsi="Arial" w:cs="Arial"/>
          <w:sz w:val="22"/>
          <w:szCs w:val="22"/>
        </w:rPr>
        <w:t xml:space="preserve"> </w:t>
      </w:r>
    </w:p>
    <w:p w:rsidR="007A1106" w:rsidRPr="00FB4D7D" w:rsidRDefault="004A1D4E" w:rsidP="00FB4D7D">
      <w:pPr>
        <w:numPr>
          <w:ilvl w:val="0"/>
          <w:numId w:val="11"/>
        </w:numPr>
        <w:tabs>
          <w:tab w:val="clear" w:pos="0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Termin wykonania przedmiotu zamówienia</w:t>
      </w:r>
      <w:r w:rsidR="0014109E" w:rsidRPr="00FB4D7D">
        <w:rPr>
          <w:rFonts w:ascii="Arial" w:hAnsi="Arial" w:cs="Arial"/>
          <w:sz w:val="22"/>
          <w:szCs w:val="22"/>
          <w:lang w:eastAsia="pl-PL"/>
        </w:rPr>
        <w:t>: od dnia zawarcia umowy do</w:t>
      </w:r>
      <w:r w:rsidR="00554CF8">
        <w:rPr>
          <w:rFonts w:ascii="Arial" w:hAnsi="Arial" w:cs="Arial"/>
          <w:sz w:val="22"/>
          <w:szCs w:val="22"/>
          <w:lang w:eastAsia="pl-PL"/>
        </w:rPr>
        <w:t xml:space="preserve"> 31.12.2020r.</w:t>
      </w:r>
    </w:p>
    <w:p w:rsidR="004A1D4E" w:rsidRPr="00FB4D7D" w:rsidRDefault="004A1D4E" w:rsidP="00FB4D7D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7A1106" w:rsidRPr="00FB4D7D" w:rsidRDefault="007A1106" w:rsidP="00FB4D7D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7A1106" w:rsidRPr="00FB4D7D" w:rsidRDefault="007A1106" w:rsidP="00FB4D7D">
      <w:pPr>
        <w:numPr>
          <w:ilvl w:val="0"/>
          <w:numId w:val="26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 określa / nie określa warunków udziału w postępowaniu.</w:t>
      </w:r>
    </w:p>
    <w:p w:rsidR="007A1106" w:rsidRPr="00FB4D7D" w:rsidRDefault="007A1106" w:rsidP="00FB4D7D">
      <w:pPr>
        <w:numPr>
          <w:ilvl w:val="0"/>
          <w:numId w:val="26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7A1106" w:rsidRPr="00FB4D7D" w:rsidRDefault="007A1106" w:rsidP="00FB4D7D">
      <w:pPr>
        <w:numPr>
          <w:ilvl w:val="0"/>
          <w:numId w:val="25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Załącznik nr 1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do ZO. </w:t>
      </w:r>
    </w:p>
    <w:p w:rsidR="007A1106" w:rsidRPr="00FB4D7D" w:rsidRDefault="007A1106" w:rsidP="00FB4D7D">
      <w:pPr>
        <w:numPr>
          <w:ilvl w:val="1"/>
          <w:numId w:val="27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aktualny odpis z właściwego rejestru lub z centralnej ewidencji i informacji 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0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0"/>
      <w:r w:rsidRPr="00FB4D7D">
        <w:rPr>
          <w:rFonts w:ascii="Arial" w:hAnsi="Arial" w:cs="Arial"/>
          <w:sz w:val="22"/>
          <w:szCs w:val="22"/>
        </w:rPr>
        <w:t>.</w:t>
      </w:r>
    </w:p>
    <w:p w:rsidR="0014109E" w:rsidRPr="00FB4D7D" w:rsidRDefault="007A1106" w:rsidP="00FB4D7D">
      <w:pPr>
        <w:numPr>
          <w:ilvl w:val="1"/>
          <w:numId w:val="27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</w:t>
      </w:r>
      <w:r w:rsidR="00FB4D7D" w:rsidRPr="00FB4D7D">
        <w:rPr>
          <w:rFonts w:ascii="Arial" w:hAnsi="Arial" w:cs="Arial"/>
          <w:sz w:val="22"/>
          <w:szCs w:val="22"/>
          <w:lang w:eastAsia="ar-SA"/>
        </w:rPr>
        <w:t xml:space="preserve">do 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składania oświadczeń woli lub wiedzy w imieniu wykonawcy nie wynika z innych dokumentów złożonych przez Wykonawcę. Pełnomocnictwo/upoważnienie musi zostać podpisane przez osoby uprawnione do reprezentowania Wykonawcy. </w:t>
      </w:r>
    </w:p>
    <w:p w:rsidR="000E2A12" w:rsidRPr="00FB4D7D" w:rsidRDefault="000E2A12" w:rsidP="00FB4D7D">
      <w:pPr>
        <w:suppressAutoHyphens/>
        <w:jc w:val="both"/>
        <w:rPr>
          <w:rFonts w:ascii="Arial" w:hAnsi="Arial" w:cs="Arial"/>
          <w:sz w:val="22"/>
          <w:szCs w:val="22"/>
          <w:lang w:eastAsia="pl-PL"/>
        </w:rPr>
      </w:pPr>
    </w:p>
    <w:p w:rsidR="000E2A12" w:rsidRPr="00FB4D7D" w:rsidRDefault="000E2A12" w:rsidP="00FB4D7D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296061" w:rsidRPr="00FB4D7D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 xml:space="preserve">ROZDZIAŁ </w:t>
      </w:r>
      <w:r w:rsidR="003957CB" w:rsidRPr="00FB4D7D">
        <w:rPr>
          <w:rFonts w:ascii="Arial" w:eastAsia="Calibri" w:hAnsi="Arial" w:cs="Arial"/>
          <w:b/>
          <w:sz w:val="22"/>
          <w:szCs w:val="22"/>
        </w:rPr>
        <w:t>I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V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296061" w:rsidRPr="00FB4D7D" w:rsidRDefault="00296061" w:rsidP="00FB4D7D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4E4179" w:rsidRPr="00FB4D7D" w:rsidRDefault="004E4179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zgodnie z załącznikiem nr 1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) </w:t>
      </w:r>
      <w:r w:rsidR="00FB4D7D" w:rsidRPr="00FB4D7D">
        <w:rPr>
          <w:rFonts w:ascii="Arial" w:hAnsi="Arial" w:cs="Arial"/>
          <w:bCs/>
          <w:sz w:val="22"/>
          <w:szCs w:val="22"/>
          <w:lang w:eastAsia="pl-PL"/>
        </w:rPr>
        <w:t xml:space="preserve">wraz z wymaganymi dokumentami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należy przesłać do dnia </w:t>
      </w:r>
      <w:r w:rsidR="00554CF8">
        <w:rPr>
          <w:rFonts w:ascii="Arial" w:hAnsi="Arial" w:cs="Arial"/>
          <w:bCs/>
          <w:sz w:val="22"/>
          <w:szCs w:val="22"/>
          <w:lang w:eastAsia="pl-PL"/>
        </w:rPr>
        <w:t>12.10.2020r.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godz. </w:t>
      </w:r>
      <w:r w:rsidR="00554CF8">
        <w:rPr>
          <w:rFonts w:ascii="Arial" w:hAnsi="Arial" w:cs="Arial"/>
          <w:bCs/>
          <w:sz w:val="22"/>
          <w:szCs w:val="22"/>
          <w:lang w:eastAsia="pl-PL"/>
        </w:rPr>
        <w:t>12.00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na adres e-mail: </w:t>
      </w:r>
      <w:r w:rsidR="00562FA6"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oferty@zwik</w:t>
      </w:r>
      <w:r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lub dostarczyć do siedziby Zamawiające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go: Zakład Wodociągów i Kanalizacji Spółka z o.o. w Szczecinie ul. M. </w:t>
      </w:r>
      <w:proofErr w:type="spellStart"/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Golisza</w:t>
      </w:r>
      <w:proofErr w:type="spellEnd"/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10, 71-682 Szczecin (kancelaria)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296061" w:rsidRPr="00FB4D7D" w:rsidRDefault="00296061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5381A" w:rsidRPr="00FB4D7D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296061" w:rsidRPr="00FB4D7D" w:rsidRDefault="004E4179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Wszelkie pytania w sprawie postępowania można kierować na adres email:</w:t>
      </w:r>
      <w:r w:rsidR="00296061" w:rsidRPr="00FB4D7D">
        <w:rPr>
          <w:rFonts w:ascii="Arial" w:hAnsi="Arial" w:cs="Arial"/>
          <w:bCs/>
          <w:sz w:val="22"/>
          <w:szCs w:val="22"/>
          <w:lang w:eastAsia="pl-PL"/>
        </w:rPr>
        <w:t xml:space="preserve">, e-mail: </w:t>
      </w:r>
      <w:hyperlink r:id="rId9" w:history="1">
        <w:r w:rsidR="00932BB0" w:rsidRPr="00FB4D7D">
          <w:rPr>
            <w:rStyle w:val="Hipercze"/>
            <w:rFonts w:ascii="Arial" w:hAnsi="Arial" w:cs="Arial"/>
            <w:bCs/>
            <w:sz w:val="22"/>
            <w:szCs w:val="22"/>
            <w:lang w:eastAsia="pl-PL"/>
          </w:rPr>
          <w:t>zwik@zwik.szczecin.pl</w:t>
        </w:r>
      </w:hyperlink>
    </w:p>
    <w:p w:rsidR="00932BB0" w:rsidRPr="00FB4D7D" w:rsidRDefault="00932BB0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Osobą uprawnioną do bezpośredniego kontaktowania się z wykonawcami jest p. </w:t>
      </w:r>
      <w:r w:rsidR="00554CF8" w:rsidRPr="00554CF8">
        <w:rPr>
          <w:rFonts w:ascii="Arial" w:hAnsi="Arial" w:cs="Arial"/>
          <w:bCs/>
          <w:sz w:val="22"/>
          <w:szCs w:val="22"/>
          <w:lang w:eastAsia="pl-PL"/>
        </w:rPr>
        <w:t>Adam Bartnicki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, tel. </w:t>
      </w:r>
      <w:r w:rsidR="00554CF8">
        <w:rPr>
          <w:rFonts w:ascii="Arial" w:hAnsi="Arial" w:cs="Arial"/>
          <w:bCs/>
          <w:sz w:val="22"/>
          <w:szCs w:val="22"/>
          <w:lang w:eastAsia="pl-PL"/>
        </w:rPr>
        <w:t>609950870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 – 15:00.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3957CB" w:rsidRPr="00FB4D7D" w:rsidRDefault="003957CB" w:rsidP="00FB4D7D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3957CB" w:rsidRPr="00FB4D7D" w:rsidRDefault="003957CB" w:rsidP="00FB4D7D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 brutto.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Oferta powinna zawierać wszelkie koszty związane z realizacją zamówienia.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 xml:space="preserve">Zamawiający może poprawić w tekście oferty oczywiste omyłki pisarskie oraz omyłki rachunkowe w obliczeniu ceny z uwzględnieniem konsekwencji rachunkowych dokonanych poprawek, jak również inne omyłki polegające na niezgodności oferty z ZO, nie powodujące </w:t>
      </w:r>
      <w:r w:rsidRPr="00FB4D7D">
        <w:rPr>
          <w:rFonts w:ascii="Arial" w:hAnsi="Arial" w:cs="Arial"/>
          <w:sz w:val="22"/>
          <w:szCs w:val="22"/>
          <w:lang w:eastAsia="ar-SA"/>
        </w:rPr>
        <w:lastRenderedPageBreak/>
        <w:t>istotnych zmian w treści oferty. Zamawiający niezwłocznie zawiadomi o tym fakcie Wykonawcę, którego oferta została poprawiona.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AD21FB" w:rsidRPr="00FB4D7D" w:rsidRDefault="00AD21FB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</w:t>
      </w:r>
      <w:r w:rsidR="007A1106" w:rsidRPr="00FB4D7D"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ab/>
        <w:t>ZAWARCIE UMOWY</w:t>
      </w: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numPr>
          <w:ilvl w:val="2"/>
          <w:numId w:val="36"/>
        </w:numPr>
        <w:tabs>
          <w:tab w:val="clear" w:pos="360"/>
          <w:tab w:val="num" w:pos="-1701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Wykonawca ma obowiązek zawrzeć umowę według wzoru, stanowiącego 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załącznik nr 2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7C0801" w:rsidRPr="00FB4D7D" w:rsidRDefault="007C0801" w:rsidP="00FB4D7D">
      <w:pPr>
        <w:numPr>
          <w:ilvl w:val="2"/>
          <w:numId w:val="36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</w:rPr>
        <w:t>Jeżeli wykonawca, którego oferta została wybrana, uchyla się od zawarcia umowy (odmawia podpisania umowy), zamawiający może wybrać ofertę najkorzystniejszą spośród pozostałych ofert bez przeprowadzani</w:t>
      </w:r>
      <w:r w:rsidR="004E4179" w:rsidRPr="00FB4D7D">
        <w:rPr>
          <w:rFonts w:ascii="Arial" w:hAnsi="Arial" w:cs="Arial"/>
          <w:sz w:val="22"/>
          <w:szCs w:val="22"/>
        </w:rPr>
        <w:t>a ich ponownego badania i oceny</w:t>
      </w:r>
      <w:r w:rsidRPr="00FB4D7D">
        <w:rPr>
          <w:rFonts w:ascii="Arial" w:hAnsi="Arial" w:cs="Arial"/>
          <w:sz w:val="22"/>
          <w:szCs w:val="22"/>
        </w:rPr>
        <w:t>.</w:t>
      </w:r>
    </w:p>
    <w:p w:rsidR="007C0801" w:rsidRPr="00FB4D7D" w:rsidRDefault="007C0801" w:rsidP="00FB4D7D">
      <w:pPr>
        <w:numPr>
          <w:ilvl w:val="2"/>
          <w:numId w:val="36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Zawarta umowa będzie jawna i będzie podlegała udostępnianiu na zasadach określonych w przepisach o dostępie do informacji publicznej.</w:t>
      </w:r>
    </w:p>
    <w:p w:rsidR="00BE502C" w:rsidRPr="00FB4D7D" w:rsidRDefault="00BE502C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II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4D7D" w:rsidRPr="00FB4D7D" w:rsidRDefault="00FB4D7D" w:rsidP="00FB4D7D">
      <w:pPr>
        <w:spacing w:after="260" w:line="268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Klauzula informacyjna:</w:t>
      </w:r>
    </w:p>
    <w:p w:rsidR="00FB4D7D" w:rsidRPr="00FB4D7D" w:rsidRDefault="00FB4D7D" w:rsidP="00FB4D7D">
      <w:pPr>
        <w:spacing w:after="260" w:line="268" w:lineRule="auto"/>
        <w:ind w:left="-15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4D7D" w:rsidRPr="00FB4D7D" w:rsidRDefault="00FB4D7D" w:rsidP="00FB4D7D">
      <w:pPr>
        <w:pStyle w:val="NormalnyWeb"/>
        <w:numPr>
          <w:ilvl w:val="0"/>
          <w:numId w:val="37"/>
        </w:numPr>
        <w:spacing w:before="100" w:after="0" w:line="276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administratorem danych osobowych jest: Zakład Wodociągów i Kanalizacji Sp. z o.o. w Szczecinie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ul. M. </w:t>
      </w:r>
      <w:proofErr w:type="spellStart"/>
      <w:r w:rsidRPr="00FB4D7D">
        <w:rPr>
          <w:rFonts w:ascii="Arial" w:hAnsi="Arial" w:cs="Arial"/>
          <w:sz w:val="22"/>
          <w:szCs w:val="22"/>
          <w:lang w:val="pl-PL"/>
        </w:rPr>
        <w:t>Golisza</w:t>
      </w:r>
      <w:proofErr w:type="spellEnd"/>
      <w:r w:rsidRPr="00FB4D7D">
        <w:rPr>
          <w:rFonts w:ascii="Arial" w:hAnsi="Arial" w:cs="Arial"/>
          <w:sz w:val="22"/>
          <w:szCs w:val="22"/>
          <w:lang w:val="pl-PL"/>
        </w:rPr>
        <w:t xml:space="preserve"> 10, 71-682 Szczecin</w:t>
      </w:r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kontakt do inspektora ochrony danych osobowych w:</w:t>
      </w:r>
      <w:r w:rsidRPr="00FB4D7D">
        <w:rPr>
          <w:rFonts w:ascii="Arial" w:hAnsi="Arial" w:cs="Arial"/>
          <w:bCs/>
          <w:sz w:val="22"/>
          <w:szCs w:val="22"/>
        </w:rPr>
        <w:t xml:space="preserve"> Zakładzie Wodociągów i Kanalizacji Sp. z o.o. w Szczecinie</w:t>
      </w:r>
      <w:r w:rsidRPr="00FB4D7D">
        <w:rPr>
          <w:rFonts w:ascii="Arial" w:hAnsi="Arial" w:cs="Arial"/>
          <w:sz w:val="22"/>
          <w:szCs w:val="22"/>
        </w:rPr>
        <w:t xml:space="preserve"> tel. 91 44 26 231, adres e-mail: </w:t>
      </w:r>
      <w:hyperlink r:id="rId10" w:history="1">
        <w:r w:rsidRPr="00FB4D7D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val="pl-PL"/>
        </w:rPr>
        <w:t xml:space="preserve">dane osobowe będą przetwarzane w celu przeprowadzenia postępowania o udzielenie zamówienia publicznego, </w:t>
      </w:r>
      <w:r w:rsidRPr="00FB4D7D">
        <w:rPr>
          <w:rFonts w:ascii="Arial" w:hAnsi="Arial" w:cs="Arial"/>
          <w:color w:val="FF0000"/>
          <w:sz w:val="22"/>
          <w:szCs w:val="22"/>
          <w:lang w:val="pl-PL"/>
        </w:rPr>
        <w:t>wyłączonego ze stosowania ustawy z dnia 29 stycznia 2004r. Prawo zamówień publicznych na podstawie art. 133 ust. 1 w związku z art. 132 ust. 1 pkt 4 i ust. 2 pkt 1 ustawy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; podstawą prawną przetwarzania jest obowiązek stosowania sformalizowanych zasad udzielania zamówień stosowanych w </w:t>
      </w:r>
      <w:proofErr w:type="spellStart"/>
      <w:r w:rsidRPr="00FB4D7D">
        <w:rPr>
          <w:rFonts w:ascii="Arial" w:hAnsi="Arial" w:cs="Arial"/>
          <w:sz w:val="22"/>
          <w:szCs w:val="22"/>
          <w:lang w:val="pl-PL"/>
        </w:rPr>
        <w:t>ZWiK</w:t>
      </w:r>
      <w:proofErr w:type="spellEnd"/>
      <w:r w:rsidRPr="00FB4D7D">
        <w:rPr>
          <w:rFonts w:ascii="Arial" w:hAnsi="Arial" w:cs="Arial"/>
          <w:sz w:val="22"/>
          <w:szCs w:val="22"/>
          <w:lang w:val="pl-PL"/>
        </w:rPr>
        <w:t xml:space="preserve"> Sp. z o.o. w Szczecinie</w:t>
      </w:r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odbiorcami danych osobowych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mogą być </w:t>
      </w:r>
      <w:r w:rsidRPr="00FB4D7D">
        <w:rPr>
          <w:rFonts w:ascii="Arial" w:hAnsi="Arial" w:cs="Arial"/>
          <w:sz w:val="22"/>
          <w:szCs w:val="22"/>
        </w:rPr>
        <w:t xml:space="preserve">osoby lub podmioty, którym udostępniona zostanie dokumentacja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dotycząca </w:t>
      </w:r>
      <w:r w:rsidRPr="00FB4D7D">
        <w:rPr>
          <w:rFonts w:ascii="Arial" w:hAnsi="Arial" w:cs="Arial"/>
          <w:sz w:val="22"/>
          <w:szCs w:val="22"/>
        </w:rPr>
        <w:t>postępowania w oparciu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o:</w:t>
      </w:r>
      <w:r w:rsidRPr="00FB4D7D">
        <w:rPr>
          <w:rFonts w:ascii="Arial" w:hAnsi="Arial" w:cs="Arial"/>
          <w:sz w:val="22"/>
          <w:szCs w:val="22"/>
        </w:rPr>
        <w:t xml:space="preserve">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przepisy prawa </w:t>
      </w:r>
      <w:r w:rsidRPr="00FB4D7D">
        <w:rPr>
          <w:rFonts w:ascii="Arial" w:hAnsi="Arial" w:cs="Arial"/>
          <w:sz w:val="22"/>
          <w:szCs w:val="22"/>
        </w:rPr>
        <w:t xml:space="preserve">oraz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umowy powierzenia przetwarzania danych, a także </w:t>
      </w:r>
      <w:r w:rsidRPr="00FB4D7D">
        <w:rPr>
          <w:rFonts w:ascii="Arial" w:hAnsi="Arial" w:cs="Arial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>podmiot</w:t>
      </w:r>
      <w:r w:rsidRPr="00FB4D7D">
        <w:rPr>
          <w:rFonts w:ascii="Arial" w:hAnsi="Arial" w:cs="Arial"/>
          <w:sz w:val="22"/>
          <w:szCs w:val="22"/>
          <w:lang w:val="pl-PL"/>
        </w:rPr>
        <w:t>y</w:t>
      </w:r>
      <w:r w:rsidRPr="00FB4D7D">
        <w:rPr>
          <w:rFonts w:ascii="Arial" w:hAnsi="Arial" w:cs="Arial"/>
          <w:sz w:val="22"/>
          <w:szCs w:val="22"/>
        </w:rPr>
        <w:t xml:space="preserve"> prowadząc</w:t>
      </w:r>
      <w:r w:rsidRPr="00FB4D7D">
        <w:rPr>
          <w:rFonts w:ascii="Arial" w:hAnsi="Arial" w:cs="Arial"/>
          <w:sz w:val="22"/>
          <w:szCs w:val="22"/>
          <w:lang w:val="pl-PL"/>
        </w:rPr>
        <w:t>e</w:t>
      </w:r>
      <w:r w:rsidRPr="00FB4D7D">
        <w:rPr>
          <w:rFonts w:ascii="Arial" w:hAnsi="Arial" w:cs="Arial"/>
          <w:sz w:val="22"/>
          <w:szCs w:val="22"/>
        </w:rPr>
        <w:t xml:space="preserve"> działalność płatniczą </w:t>
      </w:r>
      <w:r w:rsidRPr="00FB4D7D">
        <w:rPr>
          <w:rFonts w:ascii="Arial" w:hAnsi="Arial" w:cs="Arial"/>
          <w:sz w:val="22"/>
          <w:szCs w:val="22"/>
          <w:lang w:val="pl-PL"/>
        </w:rPr>
        <w:t>(</w:t>
      </w:r>
      <w:r w:rsidRPr="00FB4D7D">
        <w:rPr>
          <w:rFonts w:ascii="Arial" w:hAnsi="Arial" w:cs="Arial"/>
          <w:sz w:val="22"/>
          <w:szCs w:val="22"/>
        </w:rPr>
        <w:t>banki, instytucje płatnicze)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- jeżeli dotyczy</w:t>
      </w:r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osobowe będą przechowywane odpowiednio: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- do czasu zakończenia niniejszego postępowania,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przez cały czas trwania umowy i okres jej rozliczania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do czasu przeprowadzania archiwizacji dokumentacji postępowania- w zakresie określonym w przepisach o archiwizacji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odniesieniu do danych osobowych decyzje nie będą podejmowane w sposób zautomatyzowany ani profilowane, stosownie do art. 22 RODO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osoba fizyczna, której dane dotyczą posiada: prawo żądania od administratora dostępu do swoich danych osobowych, do ich sprostowania, ograniczenia przetwarzania na </w:t>
      </w:r>
      <w:r w:rsidRPr="00FB4D7D">
        <w:rPr>
          <w:rFonts w:ascii="Arial" w:hAnsi="Arial" w:cs="Arial"/>
          <w:sz w:val="22"/>
          <w:szCs w:val="22"/>
        </w:rPr>
        <w:lastRenderedPageBreak/>
        <w:t>zasadach określonych w RODO oraz w innych obowiązujących w tym zakresie przepisach prawa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podanie danych nie jest obowiązkowe, jednakże ich niepodanie może uniemożliwić realizację celu, dla którego dane są zbierane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Zamawiający nie planuje przekazywania danych do państwa trzeciego lub organizacji międzynarodowej</w:t>
      </w:r>
    </w:p>
    <w:p w:rsidR="00D5069C" w:rsidRDefault="00D5069C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Pr="00FB4D7D" w:rsidRDefault="00FB4D7D" w:rsidP="00FB4D7D">
      <w:pPr>
        <w:pStyle w:val="pkt"/>
        <w:spacing w:before="0" w:after="0"/>
        <w:ind w:left="0" w:firstLine="0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:rsidR="00FB4D7D" w:rsidRPr="00FB4D7D" w:rsidRDefault="00FB4D7D" w:rsidP="00FB4D7D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  <w:r w:rsidRPr="00FB4D7D">
        <w:rPr>
          <w:rFonts w:ascii="Arial" w:hAnsi="Arial" w:cs="Arial"/>
          <w:b w:val="0"/>
          <w:sz w:val="22"/>
          <w:szCs w:val="22"/>
        </w:rPr>
        <w:t>Załącznik nr 1  - Ofer</w:t>
      </w:r>
      <w:r>
        <w:rPr>
          <w:rFonts w:ascii="Arial" w:hAnsi="Arial" w:cs="Arial"/>
          <w:b w:val="0"/>
          <w:sz w:val="22"/>
          <w:szCs w:val="22"/>
        </w:rPr>
        <w:t>ta cenowa</w:t>
      </w:r>
      <w:r w:rsidRPr="00FB4D7D">
        <w:rPr>
          <w:rFonts w:ascii="Arial" w:hAnsi="Arial" w:cs="Arial"/>
          <w:b w:val="0"/>
          <w:sz w:val="22"/>
          <w:szCs w:val="22"/>
        </w:rPr>
        <w:br/>
      </w:r>
    </w:p>
    <w:p w:rsidR="00FB4D7D" w:rsidRPr="00FB4D7D" w:rsidRDefault="00FB4D7D" w:rsidP="00FB4D7D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tabs>
          <w:tab w:val="left" w:pos="3780"/>
        </w:tabs>
        <w:spacing w:before="120"/>
        <w:ind w:right="5292"/>
        <w:jc w:val="right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4D7D" w:rsidRPr="00FB4D7D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(pieczęć nagłówkowa Wykonawcy)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odpowiedzi na ogłoszenie o wszczęcie postepowania o udzielenie zamówienia sektorowego pod nazwą:</w:t>
      </w: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DE23DA" w:rsidP="00FB4D7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„</w:t>
      </w:r>
      <w:r>
        <w:rPr>
          <w:rFonts w:ascii="Arial" w:eastAsia="Calibri" w:hAnsi="Arial" w:cs="Arial"/>
          <w:b/>
          <w:sz w:val="22"/>
          <w:szCs w:val="22"/>
        </w:rPr>
        <w:t>Naprawa separatorów piasku szt.2 na oczyszczalni ścieków Pomorzany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”</w:t>
      </w:r>
    </w:p>
    <w:p w:rsidR="00FB4D7D" w:rsidRPr="00FB4D7D" w:rsidRDefault="00FB4D7D" w:rsidP="00FB4D7D">
      <w:pPr>
        <w:ind w:hanging="180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E66B95">
      <w:pPr>
        <w:pStyle w:val="Tekstpodstawowy2"/>
        <w:spacing w:line="240" w:lineRule="auto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będąc uprawnionym(-i) do składania oświadczeń woli, w tym do zaciągania zobowiązań        w imieniu Wykonawcy, którym jest: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telefonu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faxu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>…………………………….…………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4D7D" w:rsidRPr="00FB4D7D" w:rsidRDefault="00FB4D7D" w:rsidP="00FB4D7D">
      <w:pPr>
        <w:spacing w:before="120" w:line="360" w:lineRule="auto"/>
        <w:ind w:left="539" w:hanging="539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FB4D7D" w:rsidRPr="00FB4D7D" w:rsidRDefault="00FB4D7D" w:rsidP="00FB4D7D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………………………….…… zł</w:t>
      </w:r>
    </w:p>
    <w:p w:rsidR="00FB4D7D" w:rsidRPr="00FB4D7D" w:rsidRDefault="00FB4D7D" w:rsidP="00FB4D7D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Jednocześnie oświadczamy, że naliczona przez nas stawka podatku VAT jest zgodna  z obowiązującymi przepisami.</w:t>
      </w:r>
    </w:p>
    <w:p w:rsidR="00FB4D7D" w:rsidRPr="00FB4D7D" w:rsidRDefault="00FB4D7D" w:rsidP="00FB4D7D">
      <w:pPr>
        <w:numPr>
          <w:ilvl w:val="0"/>
          <w:numId w:val="4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Pr="00FB4D7D">
        <w:rPr>
          <w:rFonts w:ascii="Arial" w:hAnsi="Arial" w:cs="Arial"/>
          <w:b/>
          <w:sz w:val="22"/>
          <w:szCs w:val="22"/>
        </w:rPr>
        <w:t>……………..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4D7D" w:rsidRPr="00FB4D7D" w:rsidRDefault="00FB4D7D" w:rsidP="00FB4D7D">
      <w:pPr>
        <w:numPr>
          <w:ilvl w:val="0"/>
          <w:numId w:val="4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4D7D" w:rsidRPr="00FB4D7D" w:rsidRDefault="00FB4D7D" w:rsidP="00FB4D7D">
      <w:pPr>
        <w:numPr>
          <w:ilvl w:val="0"/>
          <w:numId w:val="42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4D7D" w:rsidRPr="00FB4D7D" w:rsidRDefault="00FB4D7D" w:rsidP="00FB4D7D">
      <w:pPr>
        <w:numPr>
          <w:ilvl w:val="0"/>
          <w:numId w:val="4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FB4D7D">
      <w:pPr>
        <w:numPr>
          <w:ilvl w:val="0"/>
          <w:numId w:val="4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lastRenderedPageBreak/>
        <w:t>uzyskaliśmy od Zamawiającego wszystkie informacje konieczne do prawidłowego sporządzenia oferty i do wykonania zamówienia;</w:t>
      </w:r>
    </w:p>
    <w:p w:rsidR="00FB4D7D" w:rsidRPr="00FB4D7D" w:rsidRDefault="00FB4D7D" w:rsidP="00FB4D7D">
      <w:pPr>
        <w:numPr>
          <w:ilvl w:val="0"/>
          <w:numId w:val="43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color w:val="000000"/>
          <w:sz w:val="16"/>
          <w:szCs w:val="16"/>
        </w:rPr>
        <w:t>Uwaga!</w:t>
      </w:r>
      <w:r w:rsidRPr="00FB4D7D">
        <w:rPr>
          <w:rFonts w:ascii="Arial" w:hAnsi="Arial" w:cs="Arial"/>
          <w:color w:val="000000"/>
          <w:sz w:val="16"/>
          <w:szCs w:val="16"/>
        </w:rPr>
        <w:tab/>
      </w:r>
      <w:r w:rsidRPr="00FB4D7D">
        <w:rPr>
          <w:rFonts w:ascii="Arial" w:hAnsi="Arial" w:cs="Arial"/>
          <w:color w:val="000000"/>
          <w:sz w:val="16"/>
          <w:szCs w:val="16"/>
        </w:rPr>
        <w:br/>
        <w:t xml:space="preserve">Wykonawca nie jest obowiązany użyć formularzy określonych w SIWZ, musi jednakże w stworzonym przez siebie </w:t>
      </w:r>
      <w:r w:rsidRPr="00FB4D7D">
        <w:rPr>
          <w:rFonts w:ascii="Arial" w:hAnsi="Arial" w:cs="Arial"/>
          <w:sz w:val="16"/>
          <w:szCs w:val="16"/>
        </w:rPr>
        <w:t>dokumencie zamieścić wszystkie żądane w formularzu oświadczenia i informacje.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footnoteRef/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t>2</w:t>
      </w:r>
      <w:r w:rsidRPr="00FB4D7D">
        <w:rPr>
          <w:rFonts w:ascii="Arial" w:eastAsia="Calibri" w:hAnsi="Arial" w:cs="Arial"/>
          <w:color w:val="000000"/>
          <w:sz w:val="16"/>
          <w:szCs w:val="16"/>
          <w:lang w:eastAsia="en-US"/>
        </w:rPr>
        <w:t xml:space="preserve"> W przypadku gdy wykonawca </w:t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2" w:name="_Toc462208366"/>
    </w:p>
    <w:bookmarkEnd w:id="2"/>
    <w:p w:rsidR="00FB4D7D" w:rsidRDefault="00FB4D7D" w:rsidP="00FB4D7D">
      <w:pPr>
        <w:spacing w:before="120" w:after="120"/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sectPr w:rsidR="00FB4D7D" w:rsidSect="00887470">
      <w:headerReference w:type="default" r:id="rId11"/>
      <w:footerReference w:type="default" r:id="rId12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B8C" w:rsidRDefault="007C7B8C">
      <w:r>
        <w:separator/>
      </w:r>
    </w:p>
  </w:endnote>
  <w:endnote w:type="continuationSeparator" w:id="0">
    <w:p w:rsidR="007C7B8C" w:rsidRDefault="007C7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DE23DA">
      <w:rPr>
        <w:rFonts w:ascii="Calibri" w:hAnsi="Calibri"/>
        <w:noProof/>
        <w:sz w:val="18"/>
        <w:szCs w:val="18"/>
      </w:rPr>
      <w:t>2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B8C" w:rsidRDefault="007C7B8C">
      <w:r>
        <w:separator/>
      </w:r>
    </w:p>
  </w:footnote>
  <w:footnote w:type="continuationSeparator" w:id="0">
    <w:p w:rsidR="007C7B8C" w:rsidRDefault="007C7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22"/>
    <w:multiLevelType w:val="multilevel"/>
    <w:tmpl w:val="000000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8" w15:restartNumberingAfterBreak="0">
    <w:nsid w:val="077533F8"/>
    <w:multiLevelType w:val="hybridMultilevel"/>
    <w:tmpl w:val="FB70A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1A3088"/>
    <w:multiLevelType w:val="hybridMultilevel"/>
    <w:tmpl w:val="1CAE93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1F937984"/>
    <w:multiLevelType w:val="hybridMultilevel"/>
    <w:tmpl w:val="D2E4F706"/>
    <w:lvl w:ilvl="0" w:tplc="2C88B054">
      <w:start w:val="1"/>
      <w:numFmt w:val="decimal"/>
      <w:lvlText w:val="%1)"/>
      <w:lvlJc w:val="left"/>
      <w:pPr>
        <w:ind w:left="2520" w:hanging="360"/>
      </w:pPr>
      <w:rPr>
        <w:rFonts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F71192"/>
    <w:multiLevelType w:val="hybridMultilevel"/>
    <w:tmpl w:val="4A0C0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C1D66"/>
    <w:multiLevelType w:val="multilevel"/>
    <w:tmpl w:val="8F6237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5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C018CB"/>
    <w:multiLevelType w:val="hybridMultilevel"/>
    <w:tmpl w:val="2542C8E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30031C27"/>
    <w:multiLevelType w:val="hybridMultilevel"/>
    <w:tmpl w:val="55306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3EC43006"/>
    <w:multiLevelType w:val="hybridMultilevel"/>
    <w:tmpl w:val="1DC439BE"/>
    <w:lvl w:ilvl="0" w:tplc="A6627ED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40704475"/>
    <w:multiLevelType w:val="hybridMultilevel"/>
    <w:tmpl w:val="1812DF26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4A252FFA"/>
    <w:multiLevelType w:val="hybridMultilevel"/>
    <w:tmpl w:val="79EA78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5D42CB"/>
    <w:multiLevelType w:val="multilevel"/>
    <w:tmpl w:val="A378E61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37" w15:restartNumberingAfterBreak="0">
    <w:nsid w:val="6A476562"/>
    <w:multiLevelType w:val="hybridMultilevel"/>
    <w:tmpl w:val="5FE0AA50"/>
    <w:lvl w:ilvl="0" w:tplc="FEF808D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6A494747"/>
    <w:multiLevelType w:val="hybridMultilevel"/>
    <w:tmpl w:val="464645AA"/>
    <w:lvl w:ilvl="0" w:tplc="04150011">
      <w:start w:val="1"/>
      <w:numFmt w:val="decimal"/>
      <w:lvlText w:val="%1."/>
      <w:lvlJc w:val="left"/>
      <w:pPr>
        <w:ind w:left="1276" w:hanging="360"/>
      </w:p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decimal"/>
      <w:lvlText w:val="%3)"/>
      <w:lvlJc w:val="left"/>
      <w:pPr>
        <w:ind w:left="60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9" w15:restartNumberingAfterBreak="0">
    <w:nsid w:val="6C7A5C05"/>
    <w:multiLevelType w:val="hybridMultilevel"/>
    <w:tmpl w:val="D0086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E3331E"/>
    <w:multiLevelType w:val="hybridMultilevel"/>
    <w:tmpl w:val="6E484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A02F1"/>
    <w:multiLevelType w:val="hybridMultilevel"/>
    <w:tmpl w:val="FE70B6C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8"/>
  </w:num>
  <w:num w:numId="16">
    <w:abstractNumId w:val="26"/>
  </w:num>
  <w:num w:numId="17">
    <w:abstractNumId w:val="41"/>
  </w:num>
  <w:num w:numId="18">
    <w:abstractNumId w:val="34"/>
  </w:num>
  <w:num w:numId="19">
    <w:abstractNumId w:val="39"/>
  </w:num>
  <w:num w:numId="20">
    <w:abstractNumId w:val="28"/>
  </w:num>
  <w:num w:numId="21">
    <w:abstractNumId w:val="40"/>
  </w:num>
  <w:num w:numId="22">
    <w:abstractNumId w:val="31"/>
  </w:num>
  <w:num w:numId="23">
    <w:abstractNumId w:val="23"/>
  </w:num>
  <w:num w:numId="24">
    <w:abstractNumId w:val="35"/>
  </w:num>
  <w:num w:numId="25">
    <w:abstractNumId w:val="15"/>
  </w:num>
  <w:num w:numId="26">
    <w:abstractNumId w:val="16"/>
  </w:num>
  <w:num w:numId="27">
    <w:abstractNumId w:val="17"/>
  </w:num>
  <w:num w:numId="28">
    <w:abstractNumId w:val="24"/>
  </w:num>
  <w:num w:numId="29">
    <w:abstractNumId w:val="1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</w:num>
  <w:num w:numId="31">
    <w:abstractNumId w:val="14"/>
  </w:num>
  <w:num w:numId="32">
    <w:abstractNumId w:val="19"/>
  </w:num>
  <w:num w:numId="33">
    <w:abstractNumId w:val="38"/>
  </w:num>
  <w:num w:numId="34">
    <w:abstractNumId w:val="22"/>
  </w:num>
  <w:num w:numId="35">
    <w:abstractNumId w:val="21"/>
  </w:num>
  <w:num w:numId="36">
    <w:abstractNumId w:val="27"/>
  </w:num>
  <w:num w:numId="37">
    <w:abstractNumId w:val="32"/>
  </w:num>
  <w:num w:numId="38">
    <w:abstractNumId w:val="30"/>
  </w:num>
  <w:num w:numId="39">
    <w:abstractNumId w:val="20"/>
  </w:num>
  <w:num w:numId="40">
    <w:abstractNumId w:val="37"/>
  </w:num>
  <w:num w:numId="41">
    <w:abstractNumId w:val="29"/>
  </w:num>
  <w:num w:numId="42">
    <w:abstractNumId w:val="25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86A"/>
    <w:rsid w:val="00045158"/>
    <w:rsid w:val="000527C0"/>
    <w:rsid w:val="00062EAB"/>
    <w:rsid w:val="0009356E"/>
    <w:rsid w:val="000C108B"/>
    <w:rsid w:val="000E2A12"/>
    <w:rsid w:val="00104611"/>
    <w:rsid w:val="00106445"/>
    <w:rsid w:val="00121909"/>
    <w:rsid w:val="0014109E"/>
    <w:rsid w:val="00162975"/>
    <w:rsid w:val="00171F2E"/>
    <w:rsid w:val="001F476F"/>
    <w:rsid w:val="00202D74"/>
    <w:rsid w:val="00207804"/>
    <w:rsid w:val="0021670D"/>
    <w:rsid w:val="00221B6E"/>
    <w:rsid w:val="00246C7C"/>
    <w:rsid w:val="00296061"/>
    <w:rsid w:val="002A2DCA"/>
    <w:rsid w:val="002A7F0F"/>
    <w:rsid w:val="002B2273"/>
    <w:rsid w:val="002D7F01"/>
    <w:rsid w:val="002F21EC"/>
    <w:rsid w:val="003074C1"/>
    <w:rsid w:val="003345F3"/>
    <w:rsid w:val="0034505A"/>
    <w:rsid w:val="00346A56"/>
    <w:rsid w:val="00395541"/>
    <w:rsid w:val="003957CB"/>
    <w:rsid w:val="00410124"/>
    <w:rsid w:val="0041409D"/>
    <w:rsid w:val="0041548D"/>
    <w:rsid w:val="00453F02"/>
    <w:rsid w:val="004A1D4E"/>
    <w:rsid w:val="004A2FE2"/>
    <w:rsid w:val="004E4179"/>
    <w:rsid w:val="004E72EC"/>
    <w:rsid w:val="0050287B"/>
    <w:rsid w:val="0051407E"/>
    <w:rsid w:val="0054748E"/>
    <w:rsid w:val="00551F46"/>
    <w:rsid w:val="0055381A"/>
    <w:rsid w:val="00554CF8"/>
    <w:rsid w:val="00562FA6"/>
    <w:rsid w:val="00566F95"/>
    <w:rsid w:val="00580626"/>
    <w:rsid w:val="0059394B"/>
    <w:rsid w:val="005A20A3"/>
    <w:rsid w:val="005A26AD"/>
    <w:rsid w:val="005D513A"/>
    <w:rsid w:val="005E4033"/>
    <w:rsid w:val="005E462D"/>
    <w:rsid w:val="005F3B3C"/>
    <w:rsid w:val="00600FDB"/>
    <w:rsid w:val="00627B53"/>
    <w:rsid w:val="0066218B"/>
    <w:rsid w:val="00662340"/>
    <w:rsid w:val="00671D13"/>
    <w:rsid w:val="006E1B09"/>
    <w:rsid w:val="006E204E"/>
    <w:rsid w:val="00701D5F"/>
    <w:rsid w:val="00742941"/>
    <w:rsid w:val="00742C21"/>
    <w:rsid w:val="0074598E"/>
    <w:rsid w:val="00747386"/>
    <w:rsid w:val="0077786A"/>
    <w:rsid w:val="00792FBC"/>
    <w:rsid w:val="007A1106"/>
    <w:rsid w:val="007A2184"/>
    <w:rsid w:val="007C0801"/>
    <w:rsid w:val="007C7B8C"/>
    <w:rsid w:val="0080474D"/>
    <w:rsid w:val="00843A38"/>
    <w:rsid w:val="0086633D"/>
    <w:rsid w:val="00871C97"/>
    <w:rsid w:val="00887470"/>
    <w:rsid w:val="00890892"/>
    <w:rsid w:val="008D72EA"/>
    <w:rsid w:val="00901C64"/>
    <w:rsid w:val="009223F8"/>
    <w:rsid w:val="00931285"/>
    <w:rsid w:val="00932BB0"/>
    <w:rsid w:val="00966166"/>
    <w:rsid w:val="009710DA"/>
    <w:rsid w:val="009A116B"/>
    <w:rsid w:val="009E0E98"/>
    <w:rsid w:val="009E4001"/>
    <w:rsid w:val="009F212E"/>
    <w:rsid w:val="009F6A36"/>
    <w:rsid w:val="00A2524D"/>
    <w:rsid w:val="00A27F69"/>
    <w:rsid w:val="00A352D7"/>
    <w:rsid w:val="00A43553"/>
    <w:rsid w:val="00A731DC"/>
    <w:rsid w:val="00AC09AE"/>
    <w:rsid w:val="00AD21FB"/>
    <w:rsid w:val="00AD74A5"/>
    <w:rsid w:val="00B173A1"/>
    <w:rsid w:val="00B329B3"/>
    <w:rsid w:val="00B74BF1"/>
    <w:rsid w:val="00B852C6"/>
    <w:rsid w:val="00BD0D72"/>
    <w:rsid w:val="00BD518B"/>
    <w:rsid w:val="00BE502C"/>
    <w:rsid w:val="00BE64C6"/>
    <w:rsid w:val="00BF0FA6"/>
    <w:rsid w:val="00C047BB"/>
    <w:rsid w:val="00C157B3"/>
    <w:rsid w:val="00C43533"/>
    <w:rsid w:val="00C46515"/>
    <w:rsid w:val="00C84E39"/>
    <w:rsid w:val="00CA114D"/>
    <w:rsid w:val="00CB7C42"/>
    <w:rsid w:val="00CE200E"/>
    <w:rsid w:val="00CE57DF"/>
    <w:rsid w:val="00D30806"/>
    <w:rsid w:val="00D340A0"/>
    <w:rsid w:val="00D5069C"/>
    <w:rsid w:val="00D54960"/>
    <w:rsid w:val="00D555AE"/>
    <w:rsid w:val="00D558CA"/>
    <w:rsid w:val="00DE23DA"/>
    <w:rsid w:val="00DE3A57"/>
    <w:rsid w:val="00E51DAA"/>
    <w:rsid w:val="00E65A65"/>
    <w:rsid w:val="00E66B95"/>
    <w:rsid w:val="00E76CA3"/>
    <w:rsid w:val="00E91885"/>
    <w:rsid w:val="00EF444F"/>
    <w:rsid w:val="00F12310"/>
    <w:rsid w:val="00F307EF"/>
    <w:rsid w:val="00F67E7E"/>
    <w:rsid w:val="00F824D7"/>
    <w:rsid w:val="00FA1A0F"/>
    <w:rsid w:val="00FB1E4C"/>
    <w:rsid w:val="00FB4D7D"/>
    <w:rsid w:val="00FE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77CE05D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F49B8-BAA5-4FB0-9040-14D13D4F2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1704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11905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Adam Bartnicki</cp:lastModifiedBy>
  <cp:revision>2</cp:revision>
  <cp:lastPrinted>2020-06-24T08:53:00Z</cp:lastPrinted>
  <dcterms:created xsi:type="dcterms:W3CDTF">2020-09-30T12:25:00Z</dcterms:created>
  <dcterms:modified xsi:type="dcterms:W3CDTF">2020-09-30T12:25:00Z</dcterms:modified>
</cp:coreProperties>
</file>