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033" w:rsidRPr="00FB4D7D" w:rsidRDefault="005E4033" w:rsidP="00FB4D7D">
      <w:pPr>
        <w:suppressAutoHyphens/>
        <w:jc w:val="right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 xml:space="preserve">Szczecin, dnia </w:t>
      </w:r>
      <w:r w:rsidR="00771917">
        <w:rPr>
          <w:rFonts w:ascii="Arial" w:eastAsia="Calibri" w:hAnsi="Arial" w:cs="Arial"/>
          <w:sz w:val="22"/>
          <w:szCs w:val="22"/>
        </w:rPr>
        <w:t>16.09.2020r.</w:t>
      </w:r>
    </w:p>
    <w:p w:rsidR="005E4033" w:rsidRPr="00FB4D7D" w:rsidRDefault="005E4033" w:rsidP="00FB4D7D">
      <w:pPr>
        <w:suppressAutoHyphens/>
        <w:jc w:val="center"/>
        <w:rPr>
          <w:rFonts w:ascii="Arial" w:eastAsia="Calibri" w:hAnsi="Arial" w:cs="Arial"/>
          <w:sz w:val="22"/>
          <w:szCs w:val="22"/>
        </w:rPr>
      </w:pPr>
    </w:p>
    <w:p w:rsidR="005E4033" w:rsidRPr="00FB4D7D" w:rsidRDefault="005E4033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u w:val="single"/>
          <w:lang w:eastAsia="ar-SA"/>
        </w:rPr>
        <w:t>Zapytanie Ofertowe</w:t>
      </w: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u w:val="single"/>
          <w:lang w:eastAsia="ar-SA"/>
        </w:rPr>
      </w:pPr>
    </w:p>
    <w:p w:rsidR="005E4033" w:rsidRPr="00FB4D7D" w:rsidRDefault="005E4033" w:rsidP="00FB4D7D">
      <w:pPr>
        <w:suppressAutoHyphens/>
        <w:jc w:val="center"/>
        <w:rPr>
          <w:rFonts w:ascii="Arial" w:eastAsia="Calibri" w:hAnsi="Arial" w:cs="Arial"/>
          <w:sz w:val="22"/>
          <w:szCs w:val="22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4D7D" w:rsidRDefault="00FB4D7D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4D7D" w:rsidRDefault="00FB4D7D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FB4D7D" w:rsidRDefault="00FB4D7D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5E4033" w:rsidRPr="00FB4D7D" w:rsidRDefault="005E4033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ZAMAWIAJĄCY:</w:t>
      </w:r>
    </w:p>
    <w:p w:rsidR="005E4033" w:rsidRPr="00FB4D7D" w:rsidRDefault="00887470" w:rsidP="00FB4D7D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t>Zakład Wodociągów i Kanalizacji Spółka z o.o. w Szczecinie</w:t>
      </w:r>
    </w:p>
    <w:p w:rsidR="00887470" w:rsidRPr="00FB4D7D" w:rsidRDefault="00887470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Ul. M. Golisza 10, 71-682 Szczecin</w:t>
      </w:r>
    </w:p>
    <w:p w:rsidR="00AD21FB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:rsidR="005E4033" w:rsidRPr="00FB4D7D" w:rsidRDefault="00AD21FB" w:rsidP="00FB4D7D">
      <w:pPr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noProof/>
          <w:sz w:val="22"/>
          <w:szCs w:val="22"/>
          <w:lang w:eastAsia="pl-PL"/>
        </w:rPr>
        <w:drawing>
          <wp:anchor distT="0" distB="0" distL="114300" distR="114300" simplePos="0" relativeHeight="251658240" behindDoc="0" locked="1" layoutInCell="1" allowOverlap="0">
            <wp:simplePos x="0" y="0"/>
            <wp:positionH relativeFrom="column">
              <wp:posOffset>2508250</wp:posOffset>
            </wp:positionH>
            <wp:positionV relativeFrom="page">
              <wp:posOffset>1899920</wp:posOffset>
            </wp:positionV>
            <wp:extent cx="899795" cy="1116965"/>
            <wp:effectExtent l="0" t="0" r="0" b="6985"/>
            <wp:wrapSquare wrapText="bothSides"/>
            <wp:docPr id="2" name="Obraz 2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4033" w:rsidRPr="00FB4D7D" w:rsidRDefault="005E4033" w:rsidP="00FB4D7D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t xml:space="preserve">ZAPRASZA DO ZŁOŻENIA OFERTY 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>W POSTĘPOWANIU O UDZIELENIE ZAMÓWIENIA,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 xml:space="preserve">KTÓREGO WARTOŚĆ NIE PRZEKRACZA WYRAŻONEJ W ZŁOTYCH 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>RÓWNOWARTO</w:t>
      </w:r>
      <w:r w:rsidR="004A1D4E" w:rsidRPr="00FB4D7D">
        <w:rPr>
          <w:rFonts w:ascii="Arial" w:hAnsi="Arial" w:cs="Arial"/>
          <w:b/>
          <w:bCs/>
          <w:sz w:val="22"/>
          <w:szCs w:val="22"/>
          <w:lang w:eastAsia="ar-SA"/>
        </w:rPr>
        <w:t xml:space="preserve">ŚCI KWOTY 30.000 euro </w:t>
      </w:r>
      <w:r w:rsidR="004A1D4E" w:rsidRPr="00FB4D7D">
        <w:rPr>
          <w:rFonts w:ascii="Arial" w:hAnsi="Arial" w:cs="Arial"/>
          <w:b/>
          <w:bCs/>
          <w:sz w:val="22"/>
          <w:szCs w:val="22"/>
          <w:lang w:eastAsia="ar-SA"/>
        </w:rPr>
        <w:br/>
        <w:t>NA USŁUG</w:t>
      </w:r>
      <w:r w:rsidRPr="00FB4D7D">
        <w:rPr>
          <w:rFonts w:ascii="Arial" w:hAnsi="Arial" w:cs="Arial"/>
          <w:b/>
          <w:bCs/>
          <w:sz w:val="22"/>
          <w:szCs w:val="22"/>
          <w:lang w:eastAsia="ar-SA"/>
        </w:rPr>
        <w:t>Ę PN:</w:t>
      </w:r>
    </w:p>
    <w:p w:rsidR="00BB166D" w:rsidRDefault="00BB166D" w:rsidP="00FB4D7D">
      <w:pPr>
        <w:jc w:val="center"/>
        <w:rPr>
          <w:rFonts w:ascii="Arial" w:eastAsia="Calibri" w:hAnsi="Arial" w:cs="Arial"/>
          <w:b/>
          <w:sz w:val="22"/>
          <w:szCs w:val="22"/>
        </w:rPr>
      </w:pPr>
    </w:p>
    <w:p w:rsidR="005E4033" w:rsidRPr="00BB166D" w:rsidRDefault="005E4033" w:rsidP="00FB4D7D">
      <w:pPr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BB166D">
        <w:rPr>
          <w:rFonts w:ascii="Arial" w:eastAsia="Calibri" w:hAnsi="Arial" w:cs="Arial"/>
          <w:b/>
          <w:sz w:val="22"/>
          <w:szCs w:val="22"/>
        </w:rPr>
        <w:t>„</w:t>
      </w:r>
      <w:r w:rsidR="00CC4596" w:rsidRPr="00BB166D">
        <w:rPr>
          <w:rFonts w:ascii="Arial" w:hAnsi="Arial" w:cs="Arial"/>
          <w:b/>
          <w:sz w:val="22"/>
          <w:szCs w:val="22"/>
        </w:rPr>
        <w:t>Naprawa przepływomierza GORLICH UFM535</w:t>
      </w:r>
      <w:r w:rsidR="00CC5D9D">
        <w:rPr>
          <w:rFonts w:ascii="Arial" w:hAnsi="Arial" w:cs="Arial"/>
          <w:b/>
          <w:sz w:val="22"/>
          <w:szCs w:val="22"/>
        </w:rPr>
        <w:t>-P-MAG</w:t>
      </w:r>
      <w:r w:rsidR="00CC4596" w:rsidRPr="00BB166D">
        <w:rPr>
          <w:rFonts w:ascii="Arial" w:hAnsi="Arial" w:cs="Arial"/>
          <w:b/>
          <w:sz w:val="22"/>
          <w:szCs w:val="22"/>
        </w:rPr>
        <w:t xml:space="preserve"> w kanale wylotowym </w:t>
      </w:r>
      <w:r w:rsidR="00BB166D">
        <w:rPr>
          <w:rFonts w:ascii="Arial" w:hAnsi="Arial" w:cs="Arial"/>
          <w:b/>
          <w:sz w:val="22"/>
          <w:szCs w:val="22"/>
        </w:rPr>
        <w:t xml:space="preserve">ścieków oczyszczonych </w:t>
      </w:r>
      <w:r w:rsidR="00CC4596" w:rsidRPr="00BB166D">
        <w:rPr>
          <w:rFonts w:ascii="Arial" w:hAnsi="Arial" w:cs="Arial"/>
          <w:b/>
          <w:sz w:val="22"/>
          <w:szCs w:val="22"/>
        </w:rPr>
        <w:t>O</w:t>
      </w:r>
      <w:r w:rsidR="00BB166D">
        <w:rPr>
          <w:rFonts w:ascii="Arial" w:hAnsi="Arial" w:cs="Arial"/>
          <w:b/>
          <w:sz w:val="22"/>
          <w:szCs w:val="22"/>
        </w:rPr>
        <w:t xml:space="preserve">czyszczalni </w:t>
      </w:r>
      <w:r w:rsidR="00CC4596" w:rsidRPr="00BB166D">
        <w:rPr>
          <w:rFonts w:ascii="Arial" w:hAnsi="Arial" w:cs="Arial"/>
          <w:b/>
          <w:sz w:val="22"/>
          <w:szCs w:val="22"/>
        </w:rPr>
        <w:t>Ś</w:t>
      </w:r>
      <w:r w:rsidR="00BB166D">
        <w:rPr>
          <w:rFonts w:ascii="Arial" w:hAnsi="Arial" w:cs="Arial"/>
          <w:b/>
          <w:sz w:val="22"/>
          <w:szCs w:val="22"/>
        </w:rPr>
        <w:t>cieków</w:t>
      </w:r>
      <w:r w:rsidR="00CC4596" w:rsidRPr="00BB166D">
        <w:rPr>
          <w:rFonts w:ascii="Arial" w:hAnsi="Arial" w:cs="Arial"/>
          <w:b/>
          <w:sz w:val="22"/>
          <w:szCs w:val="22"/>
        </w:rPr>
        <w:t xml:space="preserve"> „Pomorzany</w:t>
      </w:r>
      <w:r w:rsidRPr="00BB166D">
        <w:rPr>
          <w:rFonts w:ascii="Arial" w:hAnsi="Arial" w:cs="Arial"/>
          <w:b/>
          <w:bCs/>
          <w:sz w:val="22"/>
          <w:szCs w:val="22"/>
          <w:lang w:eastAsia="ar-SA"/>
        </w:rPr>
        <w:t>”</w:t>
      </w:r>
      <w:r w:rsidR="00BB166D">
        <w:rPr>
          <w:rFonts w:ascii="Arial" w:hAnsi="Arial" w:cs="Arial"/>
          <w:b/>
          <w:bCs/>
          <w:sz w:val="22"/>
          <w:szCs w:val="22"/>
          <w:lang w:eastAsia="ar-SA"/>
        </w:rPr>
        <w:t xml:space="preserve"> w Szczecinie”.</w:t>
      </w:r>
    </w:p>
    <w:p w:rsidR="005E4033" w:rsidRPr="00FB4D7D" w:rsidRDefault="005E4033" w:rsidP="00FB4D7D">
      <w:pPr>
        <w:jc w:val="both"/>
        <w:rPr>
          <w:rFonts w:ascii="Arial" w:hAnsi="Arial" w:cs="Arial"/>
          <w:b/>
          <w:sz w:val="22"/>
          <w:szCs w:val="22"/>
        </w:rPr>
      </w:pPr>
    </w:p>
    <w:p w:rsidR="0014109E" w:rsidRPr="00FB4D7D" w:rsidRDefault="0014109E" w:rsidP="00FB4D7D">
      <w:pPr>
        <w:jc w:val="both"/>
        <w:rPr>
          <w:rFonts w:ascii="Arial" w:hAnsi="Arial" w:cs="Arial"/>
          <w:b/>
          <w:sz w:val="22"/>
          <w:szCs w:val="22"/>
        </w:rPr>
      </w:pPr>
    </w:p>
    <w:p w:rsidR="005D513A" w:rsidRPr="00FB4D7D" w:rsidRDefault="005D513A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sz w:val="22"/>
          <w:szCs w:val="22"/>
          <w:lang w:eastAsia="pl-PL"/>
        </w:rPr>
        <w:t>ROZDZIAŁ I.</w:t>
      </w:r>
      <w:r w:rsidRPr="00FB4D7D">
        <w:rPr>
          <w:rFonts w:ascii="Arial" w:hAnsi="Arial" w:cs="Arial"/>
          <w:b/>
          <w:sz w:val="22"/>
          <w:szCs w:val="22"/>
          <w:lang w:eastAsia="pl-PL"/>
        </w:rPr>
        <w:tab/>
        <w:t>FORMA OFERTY</w:t>
      </w:r>
    </w:p>
    <w:p w:rsidR="005D513A" w:rsidRPr="00FB4D7D" w:rsidRDefault="005D513A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:rsidR="005D513A" w:rsidRPr="00FB4D7D" w:rsidRDefault="005D513A" w:rsidP="00FB4D7D">
      <w:pPr>
        <w:numPr>
          <w:ilvl w:val="0"/>
          <w:numId w:val="24"/>
        </w:numPr>
        <w:tabs>
          <w:tab w:val="clear" w:pos="360"/>
          <w:tab w:val="num" w:pos="-1701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Wykonawcy sporządzą oferty zgodnie z wymaganiami Zapytania Ofertowego (ZO).</w:t>
      </w:r>
    </w:p>
    <w:p w:rsidR="005D513A" w:rsidRPr="00FB4D7D" w:rsidRDefault="005D513A" w:rsidP="00FB4D7D">
      <w:pPr>
        <w:numPr>
          <w:ilvl w:val="0"/>
          <w:numId w:val="24"/>
        </w:numPr>
        <w:tabs>
          <w:tab w:val="clear" w:pos="360"/>
          <w:tab w:val="num" w:pos="-1701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Oferta musi być sporządzona czytelnie i w języku polskim.</w:t>
      </w:r>
    </w:p>
    <w:p w:rsidR="005D513A" w:rsidRPr="00FB4D7D" w:rsidRDefault="005D513A" w:rsidP="00FB4D7D">
      <w:pPr>
        <w:numPr>
          <w:ilvl w:val="0"/>
          <w:numId w:val="24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 xml:space="preserve">Oferta musi być podpisana przez osoby upoważnione do składania oświadczeń woli w imieniu wykonawcy. </w:t>
      </w:r>
    </w:p>
    <w:p w:rsidR="005D513A" w:rsidRPr="00FB4D7D" w:rsidRDefault="005D513A" w:rsidP="00FB4D7D">
      <w:pPr>
        <w:numPr>
          <w:ilvl w:val="0"/>
          <w:numId w:val="24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Wykonawca składa tylko jedną ofertę.</w:t>
      </w:r>
    </w:p>
    <w:p w:rsidR="005D513A" w:rsidRPr="00FB4D7D" w:rsidRDefault="005D513A" w:rsidP="00FB4D7D">
      <w:pPr>
        <w:numPr>
          <w:ilvl w:val="0"/>
          <w:numId w:val="24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Zamawiający nie dopuszcza składania ofert częściowych.</w:t>
      </w:r>
    </w:p>
    <w:p w:rsidR="005D513A" w:rsidRPr="00FB4D7D" w:rsidRDefault="005D513A" w:rsidP="00FB4D7D">
      <w:pPr>
        <w:numPr>
          <w:ilvl w:val="0"/>
          <w:numId w:val="24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Wykonawca ponosi wszelkie koszty związane z przygotowaniem i złożeniem oferty.</w:t>
      </w:r>
    </w:p>
    <w:p w:rsidR="005D513A" w:rsidRPr="00FB4D7D" w:rsidRDefault="005D513A" w:rsidP="00FB4D7D">
      <w:pPr>
        <w:numPr>
          <w:ilvl w:val="0"/>
          <w:numId w:val="24"/>
        </w:numPr>
        <w:tabs>
          <w:tab w:val="clear" w:pos="360"/>
        </w:tabs>
        <w:ind w:left="357" w:hanging="357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sz w:val="22"/>
          <w:szCs w:val="22"/>
          <w:lang w:eastAsia="pl-PL"/>
        </w:rPr>
        <w:t>Wartość szacunkowa przedmiotu zamówienia nie przekracza wyrażonej w złotych równowartości kwoty 30.000 euro.</w:t>
      </w:r>
    </w:p>
    <w:p w:rsidR="005D513A" w:rsidRPr="00FB4D7D" w:rsidRDefault="005D513A" w:rsidP="00FB4D7D">
      <w:pPr>
        <w:numPr>
          <w:ilvl w:val="0"/>
          <w:numId w:val="24"/>
        </w:numPr>
        <w:tabs>
          <w:tab w:val="clear" w:pos="360"/>
        </w:tabs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>Niniejsze zapytanie ofertowe nie zobowiązuje Zamawiającego do dokonaniu wyboru oferty najkorzystniejszej. Złożone oferty nie stanowią ofert w rozumieniu przepisów Kodeksu Cywilnego i nie mogą być podstawą jakichkolwiek roszczeń.</w:t>
      </w:r>
    </w:p>
    <w:p w:rsidR="00843A38" w:rsidRPr="00FB4D7D" w:rsidRDefault="00843A38" w:rsidP="00FB4D7D">
      <w:pPr>
        <w:numPr>
          <w:ilvl w:val="0"/>
          <w:numId w:val="24"/>
        </w:numPr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Zamawiający zastrzega sobie prawo do unieważnienia całości prowad</w:t>
      </w:r>
      <w:r w:rsidR="00AD21FB" w:rsidRPr="00FB4D7D">
        <w:rPr>
          <w:rFonts w:ascii="Arial" w:hAnsi="Arial" w:cs="Arial"/>
          <w:bCs/>
          <w:sz w:val="22"/>
          <w:szCs w:val="22"/>
          <w:lang w:eastAsia="pl-PL"/>
        </w:rPr>
        <w:t>zonego zapytania na każdym etapie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>, bez podania przyczyny.</w:t>
      </w:r>
    </w:p>
    <w:p w:rsidR="005D513A" w:rsidRPr="00FB4D7D" w:rsidRDefault="005D513A" w:rsidP="00FB4D7D">
      <w:pPr>
        <w:ind w:left="357"/>
        <w:jc w:val="both"/>
        <w:rPr>
          <w:rFonts w:ascii="Arial" w:hAnsi="Arial" w:cs="Arial"/>
          <w:sz w:val="22"/>
          <w:szCs w:val="22"/>
          <w:lang w:eastAsia="pl-PL"/>
        </w:rPr>
      </w:pPr>
    </w:p>
    <w:p w:rsidR="005D513A" w:rsidRPr="00FB4D7D" w:rsidRDefault="0014109E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sz w:val="22"/>
          <w:szCs w:val="22"/>
          <w:lang w:eastAsia="pl-PL"/>
        </w:rPr>
        <w:t>ROZDZIAŁ I</w:t>
      </w:r>
      <w:r w:rsidR="005D513A" w:rsidRPr="00FB4D7D">
        <w:rPr>
          <w:rFonts w:ascii="Arial" w:hAnsi="Arial" w:cs="Arial"/>
          <w:b/>
          <w:sz w:val="22"/>
          <w:szCs w:val="22"/>
          <w:lang w:eastAsia="pl-PL"/>
        </w:rPr>
        <w:t>I</w:t>
      </w:r>
      <w:r w:rsidRPr="00FB4D7D">
        <w:rPr>
          <w:rFonts w:ascii="Arial" w:hAnsi="Arial" w:cs="Arial"/>
          <w:b/>
          <w:sz w:val="22"/>
          <w:szCs w:val="22"/>
          <w:lang w:eastAsia="pl-PL"/>
        </w:rPr>
        <w:t>.</w:t>
      </w:r>
      <w:r w:rsidRPr="00FB4D7D">
        <w:rPr>
          <w:rFonts w:ascii="Arial" w:hAnsi="Arial" w:cs="Arial"/>
          <w:b/>
          <w:sz w:val="22"/>
          <w:szCs w:val="22"/>
          <w:lang w:eastAsia="pl-PL"/>
        </w:rPr>
        <w:tab/>
        <w:t>OPIS PRZEDMIOTU ZAMÓWIENIA</w:t>
      </w:r>
    </w:p>
    <w:p w:rsidR="0014109E" w:rsidRPr="00FB4D7D" w:rsidRDefault="0014109E" w:rsidP="00FB4D7D">
      <w:pPr>
        <w:suppressAutoHyphens/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:rsidR="002C4FAF" w:rsidRPr="00771917" w:rsidRDefault="0014109E" w:rsidP="00FB4D7D">
      <w:pPr>
        <w:numPr>
          <w:ilvl w:val="0"/>
          <w:numId w:val="11"/>
        </w:numPr>
        <w:tabs>
          <w:tab w:val="clear" w:pos="0"/>
          <w:tab w:val="num" w:pos="-1985"/>
        </w:tabs>
        <w:suppressAutoHyphens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  <w:lang w:eastAsia="pl-PL"/>
        </w:rPr>
        <w:t xml:space="preserve">Przedmiotem zamówienia jest </w:t>
      </w:r>
      <w:r w:rsidR="004A1D4E" w:rsidRPr="00FB4D7D">
        <w:rPr>
          <w:rFonts w:ascii="Arial" w:hAnsi="Arial" w:cs="Arial"/>
          <w:sz w:val="22"/>
          <w:szCs w:val="22"/>
          <w:lang w:eastAsia="pl-PL"/>
        </w:rPr>
        <w:t>usługa polegająca na</w:t>
      </w:r>
      <w:r w:rsidRPr="00FB4D7D">
        <w:rPr>
          <w:rFonts w:ascii="Arial" w:hAnsi="Arial" w:cs="Arial"/>
          <w:sz w:val="22"/>
          <w:szCs w:val="22"/>
          <w:lang w:eastAsia="pl-PL"/>
        </w:rPr>
        <w:t>:</w:t>
      </w:r>
      <w:r w:rsidR="00E91885" w:rsidRPr="00FB4D7D">
        <w:rPr>
          <w:rFonts w:ascii="Arial" w:eastAsia="Calibri" w:hAnsi="Arial" w:cs="Arial"/>
          <w:b/>
          <w:sz w:val="22"/>
          <w:szCs w:val="22"/>
        </w:rPr>
        <w:t xml:space="preserve"> </w:t>
      </w:r>
    </w:p>
    <w:p w:rsidR="00CC5D9D" w:rsidRDefault="00CC4596" w:rsidP="00771917">
      <w:pPr>
        <w:suppressAutoHyphens/>
        <w:ind w:left="357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lastRenderedPageBreak/>
        <w:t>Naprawie przepływomierza firmy Gorlich Typ</w:t>
      </w:r>
      <w:r w:rsidRPr="00CC4596">
        <w:rPr>
          <w:rFonts w:ascii="Arial" w:eastAsia="Calibri" w:hAnsi="Arial" w:cs="Arial"/>
          <w:b/>
          <w:sz w:val="22"/>
          <w:szCs w:val="22"/>
        </w:rPr>
        <w:t xml:space="preserve"> </w:t>
      </w:r>
      <w:r w:rsidRPr="00CC5D9D">
        <w:rPr>
          <w:rFonts w:ascii="Arial" w:hAnsi="Arial" w:cs="Arial"/>
          <w:b/>
          <w:sz w:val="22"/>
          <w:szCs w:val="22"/>
        </w:rPr>
        <w:t>UFM535</w:t>
      </w:r>
      <w:r w:rsidR="00CC5D9D" w:rsidRPr="00CC5D9D">
        <w:rPr>
          <w:rFonts w:ascii="Arial" w:hAnsi="Arial" w:cs="Arial"/>
          <w:b/>
          <w:sz w:val="22"/>
          <w:szCs w:val="22"/>
        </w:rPr>
        <w:t xml:space="preserve">-P-MAG, ozn. </w:t>
      </w:r>
      <w:r w:rsidR="00CC5D9D">
        <w:rPr>
          <w:rFonts w:ascii="Arial" w:hAnsi="Arial" w:cs="Arial"/>
          <w:b/>
          <w:sz w:val="22"/>
          <w:szCs w:val="22"/>
        </w:rPr>
        <w:t>t</w:t>
      </w:r>
      <w:r w:rsidR="00CC5D9D" w:rsidRPr="00CC5D9D">
        <w:rPr>
          <w:rFonts w:ascii="Arial" w:hAnsi="Arial" w:cs="Arial"/>
          <w:b/>
          <w:sz w:val="22"/>
          <w:szCs w:val="22"/>
        </w:rPr>
        <w:t>echn. F01-22/2</w:t>
      </w:r>
      <w:r>
        <w:rPr>
          <w:rFonts w:ascii="Arial" w:eastAsia="Calibri" w:hAnsi="Arial" w:cs="Arial"/>
          <w:b/>
          <w:sz w:val="22"/>
          <w:szCs w:val="22"/>
        </w:rPr>
        <w:t xml:space="preserve"> zainstalowanego w kanale odpływowym ścieków oczyszczonych </w:t>
      </w:r>
      <w:r w:rsidR="00771917">
        <w:rPr>
          <w:rFonts w:ascii="Arial" w:eastAsia="Calibri" w:hAnsi="Arial" w:cs="Arial"/>
          <w:b/>
          <w:sz w:val="22"/>
          <w:szCs w:val="22"/>
        </w:rPr>
        <w:t>Oczyszcz</w:t>
      </w:r>
      <w:r>
        <w:rPr>
          <w:rFonts w:ascii="Arial" w:eastAsia="Calibri" w:hAnsi="Arial" w:cs="Arial"/>
          <w:b/>
          <w:sz w:val="22"/>
          <w:szCs w:val="22"/>
        </w:rPr>
        <w:t xml:space="preserve">alni Ścieków „Pomorzany”. </w:t>
      </w:r>
    </w:p>
    <w:p w:rsidR="00B03CA9" w:rsidRDefault="00B03CA9" w:rsidP="00771917">
      <w:pPr>
        <w:suppressAutoHyphens/>
        <w:ind w:left="357"/>
        <w:jc w:val="both"/>
        <w:rPr>
          <w:rFonts w:ascii="Arial" w:eastAsia="Calibri" w:hAnsi="Arial" w:cs="Arial"/>
          <w:b/>
          <w:sz w:val="22"/>
          <w:szCs w:val="22"/>
        </w:rPr>
      </w:pPr>
    </w:p>
    <w:p w:rsidR="00771917" w:rsidRPr="002C4FAF" w:rsidRDefault="00CC4596" w:rsidP="00771917">
      <w:pPr>
        <w:suppressAutoHyphens/>
        <w:ind w:left="357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eastAsia="Calibri" w:hAnsi="Arial" w:cs="Arial"/>
          <w:b/>
          <w:sz w:val="22"/>
          <w:szCs w:val="22"/>
        </w:rPr>
        <w:t xml:space="preserve">Dopuszcza się dwa </w:t>
      </w:r>
      <w:r w:rsidR="009E6482">
        <w:rPr>
          <w:rFonts w:ascii="Arial" w:eastAsia="Calibri" w:hAnsi="Arial" w:cs="Arial"/>
          <w:b/>
          <w:sz w:val="22"/>
          <w:szCs w:val="22"/>
        </w:rPr>
        <w:t>warianty</w:t>
      </w:r>
      <w:r>
        <w:rPr>
          <w:rFonts w:ascii="Arial" w:eastAsia="Calibri" w:hAnsi="Arial" w:cs="Arial"/>
          <w:b/>
          <w:sz w:val="22"/>
          <w:szCs w:val="22"/>
        </w:rPr>
        <w:t xml:space="preserve"> wykonania usługi</w:t>
      </w:r>
      <w:r w:rsidR="00771917">
        <w:rPr>
          <w:rFonts w:ascii="Arial" w:eastAsia="Calibri" w:hAnsi="Arial" w:cs="Arial"/>
          <w:b/>
          <w:sz w:val="22"/>
          <w:szCs w:val="22"/>
        </w:rPr>
        <w:t>:</w:t>
      </w:r>
    </w:p>
    <w:p w:rsidR="00B03CA9" w:rsidRDefault="00B03CA9" w:rsidP="002C4FAF">
      <w:pPr>
        <w:suppressAutoHyphens/>
        <w:ind w:left="357"/>
        <w:jc w:val="both"/>
        <w:rPr>
          <w:rFonts w:ascii="Arial" w:eastAsia="Calibri" w:hAnsi="Arial" w:cs="Arial"/>
          <w:b/>
          <w:sz w:val="22"/>
          <w:szCs w:val="22"/>
        </w:rPr>
      </w:pPr>
    </w:p>
    <w:p w:rsidR="00CC4596" w:rsidRDefault="00CC4596" w:rsidP="002C4FAF">
      <w:pPr>
        <w:suppressAutoHyphens/>
        <w:ind w:left="357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>Wariant I</w:t>
      </w:r>
    </w:p>
    <w:p w:rsidR="002C4FAF" w:rsidRDefault="00CC4596" w:rsidP="002C4FAF">
      <w:pPr>
        <w:suppressAutoHyphens/>
        <w:ind w:left="357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>1.</w:t>
      </w:r>
      <w:r w:rsidR="009E6482">
        <w:rPr>
          <w:rFonts w:ascii="Arial" w:eastAsia="Calibri" w:hAnsi="Arial" w:cs="Arial"/>
          <w:b/>
          <w:sz w:val="22"/>
          <w:szCs w:val="22"/>
        </w:rPr>
        <w:t xml:space="preserve"> </w:t>
      </w:r>
      <w:r>
        <w:rPr>
          <w:rFonts w:ascii="Arial" w:eastAsia="Calibri" w:hAnsi="Arial" w:cs="Arial"/>
          <w:b/>
          <w:sz w:val="22"/>
          <w:szCs w:val="22"/>
        </w:rPr>
        <w:t>Naprawa przepływomierza</w:t>
      </w:r>
      <w:r w:rsidR="002C4FAF">
        <w:rPr>
          <w:rFonts w:ascii="Arial" w:eastAsia="Calibri" w:hAnsi="Arial" w:cs="Arial"/>
          <w:b/>
          <w:sz w:val="22"/>
          <w:szCs w:val="22"/>
        </w:rPr>
        <w:t>.</w:t>
      </w:r>
    </w:p>
    <w:p w:rsidR="00CC4596" w:rsidRDefault="00CC4596" w:rsidP="002C4FAF">
      <w:pPr>
        <w:suppressAutoHyphens/>
        <w:ind w:left="357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>2.</w:t>
      </w:r>
      <w:r w:rsidR="009E6482">
        <w:rPr>
          <w:rFonts w:ascii="Arial" w:eastAsia="Calibri" w:hAnsi="Arial" w:cs="Arial"/>
          <w:b/>
          <w:sz w:val="22"/>
          <w:szCs w:val="22"/>
        </w:rPr>
        <w:t xml:space="preserve"> </w:t>
      </w:r>
      <w:r>
        <w:rPr>
          <w:rFonts w:ascii="Arial" w:eastAsia="Calibri" w:hAnsi="Arial" w:cs="Arial"/>
          <w:b/>
          <w:sz w:val="22"/>
          <w:szCs w:val="22"/>
        </w:rPr>
        <w:t>Kalibracja przepływomierza.</w:t>
      </w:r>
    </w:p>
    <w:p w:rsidR="00CC5D9D" w:rsidRDefault="00CC5D9D" w:rsidP="002C4FAF">
      <w:pPr>
        <w:suppressAutoHyphens/>
        <w:ind w:left="357"/>
        <w:jc w:val="both"/>
        <w:rPr>
          <w:rFonts w:ascii="Arial" w:eastAsia="Calibri" w:hAnsi="Arial" w:cs="Arial"/>
          <w:b/>
          <w:sz w:val="22"/>
          <w:szCs w:val="22"/>
        </w:rPr>
      </w:pPr>
    </w:p>
    <w:p w:rsidR="00CC4596" w:rsidRDefault="00CC4596" w:rsidP="002C4FAF">
      <w:pPr>
        <w:suppressAutoHyphens/>
        <w:ind w:left="357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>Wariant II</w:t>
      </w:r>
    </w:p>
    <w:p w:rsidR="0014109E" w:rsidRDefault="00CC4596" w:rsidP="002C4FAF">
      <w:pPr>
        <w:suppressAutoHyphens/>
        <w:ind w:left="357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>1</w:t>
      </w:r>
      <w:r w:rsidR="002C4FAF">
        <w:rPr>
          <w:rFonts w:ascii="Arial" w:eastAsia="Calibri" w:hAnsi="Arial" w:cs="Arial"/>
          <w:b/>
          <w:sz w:val="22"/>
          <w:szCs w:val="22"/>
        </w:rPr>
        <w:t xml:space="preserve">. </w:t>
      </w:r>
      <w:r>
        <w:rPr>
          <w:rFonts w:ascii="Arial" w:eastAsia="Calibri" w:hAnsi="Arial" w:cs="Arial"/>
          <w:b/>
          <w:sz w:val="22"/>
          <w:szCs w:val="22"/>
        </w:rPr>
        <w:t>Dostawa nowego urządzenia w postaci sondy radarowej</w:t>
      </w:r>
      <w:r w:rsidR="00CC5D9D">
        <w:rPr>
          <w:rFonts w:ascii="Arial" w:eastAsia="Calibri" w:hAnsi="Arial" w:cs="Arial"/>
          <w:b/>
          <w:sz w:val="22"/>
          <w:szCs w:val="22"/>
        </w:rPr>
        <w:t>.</w:t>
      </w:r>
    </w:p>
    <w:p w:rsidR="00CC4596" w:rsidRDefault="00B200B4" w:rsidP="002C4FAF">
      <w:pPr>
        <w:suppressAutoHyphens/>
        <w:ind w:left="357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 xml:space="preserve">2. </w:t>
      </w:r>
      <w:r w:rsidR="00104F75">
        <w:rPr>
          <w:rFonts w:ascii="Arial" w:eastAsia="Calibri" w:hAnsi="Arial" w:cs="Arial"/>
          <w:b/>
          <w:sz w:val="22"/>
          <w:szCs w:val="22"/>
        </w:rPr>
        <w:t>Montaż</w:t>
      </w:r>
      <w:r>
        <w:rPr>
          <w:rFonts w:ascii="Arial" w:eastAsia="Calibri" w:hAnsi="Arial" w:cs="Arial"/>
          <w:b/>
          <w:sz w:val="22"/>
          <w:szCs w:val="22"/>
        </w:rPr>
        <w:t xml:space="preserve"> sondy</w:t>
      </w:r>
      <w:r w:rsidR="00CC5D9D">
        <w:rPr>
          <w:rFonts w:ascii="Arial" w:eastAsia="Calibri" w:hAnsi="Arial" w:cs="Arial"/>
          <w:b/>
          <w:sz w:val="22"/>
          <w:szCs w:val="22"/>
        </w:rPr>
        <w:t xml:space="preserve"> w kanale wylotowym ( wym. kanału WxS  1,25m x 1,85m )</w:t>
      </w:r>
      <w:r>
        <w:rPr>
          <w:rFonts w:ascii="Arial" w:eastAsia="Calibri" w:hAnsi="Arial" w:cs="Arial"/>
          <w:b/>
          <w:sz w:val="22"/>
          <w:szCs w:val="22"/>
        </w:rPr>
        <w:t>.</w:t>
      </w:r>
    </w:p>
    <w:p w:rsidR="002C4FAF" w:rsidRDefault="002C4FAF" w:rsidP="002C4FAF">
      <w:pPr>
        <w:suppressAutoHyphens/>
        <w:ind w:left="357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 xml:space="preserve">3. </w:t>
      </w:r>
      <w:r w:rsidR="00B200B4">
        <w:rPr>
          <w:rFonts w:ascii="Arial" w:eastAsia="Calibri" w:hAnsi="Arial" w:cs="Arial"/>
          <w:b/>
          <w:sz w:val="22"/>
          <w:szCs w:val="22"/>
        </w:rPr>
        <w:t>Podłączenie i konfiguracja sondy do przepływomierza Gorlich</w:t>
      </w:r>
      <w:r w:rsidR="00771917">
        <w:rPr>
          <w:rFonts w:ascii="Arial" w:eastAsia="Calibri" w:hAnsi="Arial" w:cs="Arial"/>
          <w:b/>
          <w:sz w:val="22"/>
          <w:szCs w:val="22"/>
        </w:rPr>
        <w:t>.</w:t>
      </w:r>
    </w:p>
    <w:p w:rsidR="002C4FAF" w:rsidRDefault="002C4FAF" w:rsidP="002C4FAF">
      <w:pPr>
        <w:suppressAutoHyphens/>
        <w:ind w:left="357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>4.</w:t>
      </w:r>
      <w:r w:rsidR="00771917">
        <w:rPr>
          <w:rFonts w:ascii="Arial" w:eastAsia="Calibri" w:hAnsi="Arial" w:cs="Arial"/>
          <w:b/>
          <w:sz w:val="22"/>
          <w:szCs w:val="22"/>
        </w:rPr>
        <w:t xml:space="preserve"> </w:t>
      </w:r>
      <w:r w:rsidR="00B200B4">
        <w:rPr>
          <w:rFonts w:ascii="Arial" w:eastAsia="Calibri" w:hAnsi="Arial" w:cs="Arial"/>
          <w:b/>
          <w:sz w:val="22"/>
          <w:szCs w:val="22"/>
        </w:rPr>
        <w:t>Konfiguracja licznika przepływu</w:t>
      </w:r>
      <w:r w:rsidR="00771917">
        <w:rPr>
          <w:rFonts w:ascii="Arial" w:eastAsia="Calibri" w:hAnsi="Arial" w:cs="Arial"/>
          <w:b/>
          <w:sz w:val="22"/>
          <w:szCs w:val="22"/>
        </w:rPr>
        <w:t>.</w:t>
      </w:r>
    </w:p>
    <w:p w:rsidR="002C4FAF" w:rsidRDefault="002C4FAF" w:rsidP="002C4FAF">
      <w:pPr>
        <w:suppressAutoHyphens/>
        <w:ind w:left="357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Arial" w:eastAsia="Calibri" w:hAnsi="Arial" w:cs="Arial"/>
          <w:b/>
          <w:sz w:val="22"/>
          <w:szCs w:val="22"/>
        </w:rPr>
        <w:t>5.</w:t>
      </w:r>
      <w:r w:rsidR="00B200B4">
        <w:rPr>
          <w:rFonts w:ascii="Arial" w:eastAsia="Calibri" w:hAnsi="Arial" w:cs="Arial"/>
          <w:b/>
          <w:sz w:val="22"/>
          <w:szCs w:val="22"/>
        </w:rPr>
        <w:t xml:space="preserve"> </w:t>
      </w:r>
      <w:r w:rsidR="00CC5D9D">
        <w:rPr>
          <w:rFonts w:ascii="Arial" w:eastAsia="Calibri" w:hAnsi="Arial" w:cs="Arial"/>
          <w:b/>
          <w:sz w:val="22"/>
          <w:szCs w:val="22"/>
        </w:rPr>
        <w:t>Kalibracja urzą</w:t>
      </w:r>
      <w:r w:rsidR="00B200B4">
        <w:rPr>
          <w:rFonts w:ascii="Arial" w:eastAsia="Calibri" w:hAnsi="Arial" w:cs="Arial"/>
          <w:b/>
          <w:sz w:val="22"/>
          <w:szCs w:val="22"/>
        </w:rPr>
        <w:t>dzenia / zespołu urządzeń.</w:t>
      </w:r>
    </w:p>
    <w:p w:rsidR="00771917" w:rsidRPr="00FB4D7D" w:rsidRDefault="00771917" w:rsidP="002C4FAF">
      <w:pPr>
        <w:suppressAutoHyphens/>
        <w:ind w:left="357"/>
        <w:jc w:val="both"/>
        <w:rPr>
          <w:rFonts w:ascii="Arial" w:hAnsi="Arial" w:cs="Arial"/>
          <w:sz w:val="22"/>
          <w:szCs w:val="22"/>
          <w:lang w:eastAsia="pl-PL"/>
        </w:rPr>
      </w:pPr>
    </w:p>
    <w:p w:rsidR="004A1D4E" w:rsidRPr="00B200B4" w:rsidRDefault="004A1D4E" w:rsidP="00FB4D7D">
      <w:pPr>
        <w:numPr>
          <w:ilvl w:val="0"/>
          <w:numId w:val="11"/>
        </w:numPr>
        <w:tabs>
          <w:tab w:val="clear" w:pos="0"/>
        </w:tabs>
        <w:suppressAutoHyphens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B200B4">
        <w:rPr>
          <w:rFonts w:ascii="Arial" w:hAnsi="Arial" w:cs="Arial"/>
          <w:sz w:val="22"/>
          <w:szCs w:val="22"/>
          <w:lang w:eastAsia="pl-PL"/>
        </w:rPr>
        <w:t>Termin wykonania przedmiotu zamówienia</w:t>
      </w:r>
      <w:r w:rsidR="0014109E" w:rsidRPr="00B200B4">
        <w:rPr>
          <w:rFonts w:ascii="Arial" w:hAnsi="Arial" w:cs="Arial"/>
          <w:sz w:val="22"/>
          <w:szCs w:val="22"/>
          <w:lang w:eastAsia="pl-PL"/>
        </w:rPr>
        <w:t xml:space="preserve">: </w:t>
      </w:r>
      <w:r w:rsidR="00B200B4">
        <w:rPr>
          <w:rFonts w:ascii="Arial" w:hAnsi="Arial" w:cs="Arial"/>
          <w:sz w:val="22"/>
          <w:szCs w:val="22"/>
          <w:lang w:eastAsia="pl-PL"/>
        </w:rPr>
        <w:t>do 3 tygodni od daty podpisania umowy.</w:t>
      </w:r>
    </w:p>
    <w:p w:rsidR="007A1106" w:rsidRPr="00FB4D7D" w:rsidRDefault="007A1106" w:rsidP="00FB4D7D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:rsidR="007A1106" w:rsidRPr="00FB4D7D" w:rsidRDefault="007A1106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t>ROZDZIAŁ III.</w:t>
      </w:r>
      <w:r w:rsidRPr="00FB4D7D">
        <w:rPr>
          <w:rFonts w:ascii="Arial" w:hAnsi="Arial" w:cs="Arial"/>
          <w:b/>
          <w:sz w:val="22"/>
          <w:szCs w:val="22"/>
        </w:rPr>
        <w:tab/>
        <w:t>WYMAGANE OŚWIADCZENIA I DOKUMENTY</w:t>
      </w:r>
    </w:p>
    <w:p w:rsidR="007A1106" w:rsidRPr="00FB4D7D" w:rsidRDefault="007A1106" w:rsidP="00FB4D7D">
      <w:pPr>
        <w:ind w:left="1560" w:hanging="1560"/>
        <w:jc w:val="both"/>
        <w:rPr>
          <w:rFonts w:ascii="Arial" w:hAnsi="Arial" w:cs="Arial"/>
          <w:b/>
          <w:sz w:val="22"/>
          <w:szCs w:val="22"/>
        </w:rPr>
      </w:pPr>
    </w:p>
    <w:p w:rsidR="007A1106" w:rsidRPr="00FB4D7D" w:rsidRDefault="007A1106" w:rsidP="00FB4D7D">
      <w:pPr>
        <w:numPr>
          <w:ilvl w:val="0"/>
          <w:numId w:val="26"/>
        </w:numPr>
        <w:tabs>
          <w:tab w:val="left" w:pos="360"/>
        </w:tabs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Zamawiający określa / nie określa warunków udziału w postępowaniu.</w:t>
      </w:r>
    </w:p>
    <w:p w:rsidR="007A1106" w:rsidRPr="00FB4D7D" w:rsidRDefault="007A1106" w:rsidP="00FB4D7D">
      <w:pPr>
        <w:numPr>
          <w:ilvl w:val="0"/>
          <w:numId w:val="26"/>
        </w:numPr>
        <w:tabs>
          <w:tab w:val="left" w:pos="360"/>
        </w:tabs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 xml:space="preserve">Dokumenty wymagane przez Zamawiającego, które należy dołączyć </w:t>
      </w:r>
      <w:r w:rsidRPr="00FB4D7D">
        <w:rPr>
          <w:rFonts w:ascii="Arial" w:hAnsi="Arial" w:cs="Arial"/>
          <w:b/>
          <w:sz w:val="22"/>
          <w:szCs w:val="22"/>
          <w:u w:val="single"/>
          <w:lang w:eastAsia="ar-SA"/>
        </w:rPr>
        <w:t>do oferty</w:t>
      </w:r>
      <w:r w:rsidRPr="00FB4D7D">
        <w:rPr>
          <w:rFonts w:ascii="Arial" w:hAnsi="Arial" w:cs="Arial"/>
          <w:b/>
          <w:sz w:val="22"/>
          <w:szCs w:val="22"/>
          <w:lang w:eastAsia="ar-SA"/>
        </w:rPr>
        <w:t>:</w:t>
      </w:r>
    </w:p>
    <w:p w:rsidR="007A1106" w:rsidRPr="00FB4D7D" w:rsidRDefault="007A1106" w:rsidP="00FB4D7D">
      <w:pPr>
        <w:numPr>
          <w:ilvl w:val="0"/>
          <w:numId w:val="25"/>
        </w:numPr>
        <w:tabs>
          <w:tab w:val="left" w:pos="-1560"/>
        </w:tabs>
        <w:ind w:left="700"/>
        <w:jc w:val="both"/>
        <w:rPr>
          <w:rFonts w:ascii="Arial" w:hAnsi="Arial" w:cs="Arial"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formularz ofertowy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, według wzoru stanowiącego </w:t>
      </w:r>
      <w:r w:rsidRPr="00FB4D7D">
        <w:rPr>
          <w:rFonts w:ascii="Arial" w:hAnsi="Arial" w:cs="Arial"/>
          <w:b/>
          <w:sz w:val="22"/>
          <w:szCs w:val="22"/>
          <w:lang w:eastAsia="ar-SA"/>
        </w:rPr>
        <w:t>Załącznik nr 1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 do ZO. </w:t>
      </w:r>
    </w:p>
    <w:p w:rsidR="007A1106" w:rsidRPr="00FB4D7D" w:rsidRDefault="007A1106" w:rsidP="00FB4D7D">
      <w:pPr>
        <w:numPr>
          <w:ilvl w:val="1"/>
          <w:numId w:val="27"/>
        </w:numPr>
        <w:tabs>
          <w:tab w:val="clear" w:pos="1800"/>
        </w:tabs>
        <w:ind w:left="709"/>
        <w:contextualSpacing/>
        <w:jc w:val="both"/>
        <w:rPr>
          <w:rFonts w:ascii="Arial" w:hAnsi="Arial" w:cs="Arial"/>
          <w:sz w:val="22"/>
          <w:szCs w:val="22"/>
          <w:u w:val="single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aktualny odpis z właściwego rejestru lub z centralnej ewidencji i informacji o działalności gospodarczej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FB4D7D">
        <w:rPr>
          <w:rFonts w:ascii="Arial" w:hAnsi="Arial" w:cs="Arial"/>
          <w:sz w:val="22"/>
          <w:szCs w:val="22"/>
        </w:rPr>
        <w:t xml:space="preserve">jeżeli odrębne przepisy wymagają wpisu do rejestru lub ewidencji, w celu potwierdzenia, że </w:t>
      </w:r>
      <w:bookmarkStart w:id="0" w:name="_Hlk35583705"/>
      <w:r w:rsidRPr="00FB4D7D">
        <w:rPr>
          <w:rFonts w:ascii="Arial" w:hAnsi="Arial" w:cs="Arial"/>
          <w:sz w:val="22"/>
          <w:szCs w:val="22"/>
        </w:rPr>
        <w:t>w stosunku do wykonawcy nie otwarto likwidacji ani nie ogłoszono jego upadłości</w:t>
      </w:r>
      <w:bookmarkEnd w:id="0"/>
      <w:r w:rsidRPr="00FB4D7D">
        <w:rPr>
          <w:rFonts w:ascii="Arial" w:hAnsi="Arial" w:cs="Arial"/>
          <w:sz w:val="22"/>
          <w:szCs w:val="22"/>
        </w:rPr>
        <w:t>.</w:t>
      </w:r>
    </w:p>
    <w:p w:rsidR="0014109E" w:rsidRPr="00FB4D7D" w:rsidRDefault="007A1106" w:rsidP="00FB4D7D">
      <w:pPr>
        <w:numPr>
          <w:ilvl w:val="1"/>
          <w:numId w:val="27"/>
        </w:numPr>
        <w:tabs>
          <w:tab w:val="clear" w:pos="1800"/>
        </w:tabs>
        <w:ind w:left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FB4D7D">
        <w:rPr>
          <w:rFonts w:ascii="Arial" w:hAnsi="Arial" w:cs="Arial"/>
          <w:b/>
          <w:sz w:val="22"/>
          <w:szCs w:val="22"/>
          <w:lang w:eastAsia="ar-SA"/>
        </w:rPr>
        <w:t>odpowiednie pełnomocnictwo/upoważnienie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 – jeżeli uprawnienie </w:t>
      </w:r>
      <w:r w:rsidR="00FB4D7D" w:rsidRPr="00FB4D7D">
        <w:rPr>
          <w:rFonts w:ascii="Arial" w:hAnsi="Arial" w:cs="Arial"/>
          <w:sz w:val="22"/>
          <w:szCs w:val="22"/>
          <w:lang w:eastAsia="ar-SA"/>
        </w:rPr>
        <w:t xml:space="preserve">do </w:t>
      </w:r>
      <w:r w:rsidRPr="00FB4D7D">
        <w:rPr>
          <w:rFonts w:ascii="Arial" w:hAnsi="Arial" w:cs="Arial"/>
          <w:sz w:val="22"/>
          <w:szCs w:val="22"/>
          <w:lang w:eastAsia="ar-SA"/>
        </w:rPr>
        <w:t xml:space="preserve">składania oświadczeń woli lub wiedzy w imieniu wykonawcy nie wynika z innych dokumentów złożonych przez Wykonawcę. Pełnomocnictwo/upoważnienie musi zostać podpisane przez osoby uprawnione do reprezentowania Wykonawcy. </w:t>
      </w:r>
    </w:p>
    <w:p w:rsidR="000E2A12" w:rsidRPr="00FB4D7D" w:rsidRDefault="000E2A12" w:rsidP="00FB4D7D">
      <w:pPr>
        <w:suppressAutoHyphens/>
        <w:jc w:val="both"/>
        <w:rPr>
          <w:rFonts w:ascii="Arial" w:hAnsi="Arial" w:cs="Arial"/>
          <w:sz w:val="22"/>
          <w:szCs w:val="22"/>
          <w:lang w:eastAsia="pl-PL"/>
        </w:rPr>
      </w:pPr>
    </w:p>
    <w:p w:rsidR="000E2A12" w:rsidRPr="00FB4D7D" w:rsidRDefault="000E2A12" w:rsidP="00FB4D7D">
      <w:pPr>
        <w:ind w:left="426"/>
        <w:jc w:val="both"/>
        <w:rPr>
          <w:rFonts w:ascii="Arial" w:hAnsi="Arial" w:cs="Arial"/>
          <w:b/>
          <w:sz w:val="22"/>
          <w:szCs w:val="22"/>
        </w:rPr>
      </w:pPr>
    </w:p>
    <w:p w:rsidR="00296061" w:rsidRPr="00FB4D7D" w:rsidRDefault="00296061" w:rsidP="00FB4D7D">
      <w:pPr>
        <w:tabs>
          <w:tab w:val="left" w:pos="-1701"/>
        </w:tabs>
        <w:suppressAutoHyphens/>
        <w:ind w:left="1560" w:hanging="1560"/>
        <w:jc w:val="both"/>
        <w:rPr>
          <w:rFonts w:ascii="Arial" w:eastAsia="Calibri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 xml:space="preserve">ROZDZIAŁ </w:t>
      </w:r>
      <w:r w:rsidR="003957CB" w:rsidRPr="00FB4D7D">
        <w:rPr>
          <w:rFonts w:ascii="Arial" w:eastAsia="Calibri" w:hAnsi="Arial" w:cs="Arial"/>
          <w:b/>
          <w:sz w:val="22"/>
          <w:szCs w:val="22"/>
        </w:rPr>
        <w:t>I</w:t>
      </w:r>
      <w:r w:rsidR="007A1106" w:rsidRPr="00FB4D7D">
        <w:rPr>
          <w:rFonts w:ascii="Arial" w:eastAsia="Calibri" w:hAnsi="Arial" w:cs="Arial"/>
          <w:b/>
          <w:sz w:val="22"/>
          <w:szCs w:val="22"/>
        </w:rPr>
        <w:t>V</w:t>
      </w:r>
      <w:r w:rsidRPr="00FB4D7D">
        <w:rPr>
          <w:rFonts w:ascii="Arial" w:eastAsia="Calibri" w:hAnsi="Arial" w:cs="Arial"/>
          <w:b/>
          <w:sz w:val="22"/>
          <w:szCs w:val="22"/>
        </w:rPr>
        <w:t>.</w:t>
      </w:r>
      <w:r w:rsidRPr="00FB4D7D">
        <w:rPr>
          <w:rFonts w:ascii="Arial" w:eastAsia="Calibri" w:hAnsi="Arial" w:cs="Arial"/>
          <w:b/>
          <w:sz w:val="22"/>
          <w:szCs w:val="22"/>
        </w:rPr>
        <w:tab/>
        <w:t>TERMIN SKŁADANIA OFERT</w:t>
      </w:r>
    </w:p>
    <w:p w:rsidR="00296061" w:rsidRPr="00FB4D7D" w:rsidRDefault="00296061" w:rsidP="00FB4D7D">
      <w:pPr>
        <w:tabs>
          <w:tab w:val="left" w:pos="360"/>
        </w:tabs>
        <w:suppressAutoHyphens/>
        <w:jc w:val="both"/>
        <w:rPr>
          <w:rFonts w:ascii="Arial" w:eastAsia="Calibri" w:hAnsi="Arial" w:cs="Arial"/>
          <w:sz w:val="22"/>
          <w:szCs w:val="22"/>
        </w:rPr>
      </w:pPr>
    </w:p>
    <w:p w:rsidR="004E4179" w:rsidRPr="00FB4D7D" w:rsidRDefault="004E4179" w:rsidP="00FB4D7D">
      <w:pPr>
        <w:numPr>
          <w:ilvl w:val="0"/>
          <w:numId w:val="35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Ofertę cenową (</w:t>
      </w: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>zgodnie z załącznikiem nr 1</w:t>
      </w:r>
      <w:r w:rsidR="00562FA6" w:rsidRPr="00FB4D7D">
        <w:rPr>
          <w:rFonts w:ascii="Arial" w:hAnsi="Arial" w:cs="Arial"/>
          <w:bCs/>
          <w:sz w:val="22"/>
          <w:szCs w:val="22"/>
          <w:lang w:eastAsia="pl-PL"/>
        </w:rPr>
        <w:t xml:space="preserve"> do Zapytania Ofertowego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) </w:t>
      </w:r>
      <w:r w:rsidR="00FB4D7D" w:rsidRPr="00FB4D7D">
        <w:rPr>
          <w:rFonts w:ascii="Arial" w:hAnsi="Arial" w:cs="Arial"/>
          <w:bCs/>
          <w:sz w:val="22"/>
          <w:szCs w:val="22"/>
          <w:lang w:eastAsia="pl-PL"/>
        </w:rPr>
        <w:t xml:space="preserve">wraz z wymaganymi dokumentami 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należy przesłać do dnia </w:t>
      </w:r>
      <w:r w:rsidR="00B200B4">
        <w:rPr>
          <w:rFonts w:ascii="Arial" w:hAnsi="Arial" w:cs="Arial"/>
          <w:bCs/>
          <w:sz w:val="22"/>
          <w:szCs w:val="22"/>
          <w:lang w:eastAsia="pl-PL"/>
        </w:rPr>
        <w:t>7</w:t>
      </w:r>
      <w:r w:rsidR="00C2609A">
        <w:rPr>
          <w:rFonts w:ascii="Arial" w:hAnsi="Arial" w:cs="Arial"/>
          <w:bCs/>
          <w:sz w:val="22"/>
          <w:szCs w:val="22"/>
          <w:lang w:eastAsia="pl-PL"/>
        </w:rPr>
        <w:t xml:space="preserve"> października 2020r. </w:t>
      </w:r>
      <w:r w:rsidR="00562FA6" w:rsidRPr="00FB4D7D">
        <w:rPr>
          <w:rFonts w:ascii="Arial" w:hAnsi="Arial" w:cs="Arial"/>
          <w:bCs/>
          <w:sz w:val="22"/>
          <w:szCs w:val="22"/>
          <w:lang w:eastAsia="pl-PL"/>
        </w:rPr>
        <w:t xml:space="preserve">do godz. </w:t>
      </w:r>
      <w:r w:rsidR="00C2609A">
        <w:rPr>
          <w:rFonts w:ascii="Arial" w:hAnsi="Arial" w:cs="Arial"/>
          <w:bCs/>
          <w:sz w:val="22"/>
          <w:szCs w:val="22"/>
          <w:lang w:eastAsia="pl-PL"/>
        </w:rPr>
        <w:t>15.00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na adres e-mail: </w:t>
      </w:r>
      <w:r w:rsidR="00562FA6" w:rsidRPr="00FB4D7D">
        <w:rPr>
          <w:rFonts w:ascii="Arial" w:hAnsi="Arial" w:cs="Arial"/>
          <w:b/>
          <w:bCs/>
          <w:color w:val="FF0000"/>
          <w:sz w:val="22"/>
          <w:szCs w:val="22"/>
          <w:u w:val="single"/>
          <w:lang w:eastAsia="pl-PL"/>
        </w:rPr>
        <w:t>oferty@zwik</w:t>
      </w:r>
      <w:r w:rsidRPr="00FB4D7D">
        <w:rPr>
          <w:rFonts w:ascii="Arial" w:hAnsi="Arial" w:cs="Arial"/>
          <w:b/>
          <w:bCs/>
          <w:color w:val="FF0000"/>
          <w:sz w:val="22"/>
          <w:szCs w:val="22"/>
          <w:u w:val="single"/>
          <w:lang w:eastAsia="pl-PL"/>
        </w:rPr>
        <w:t>.szczecin.pl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lub dostarczyć do siedziby Zamawiające</w:t>
      </w:r>
      <w:r w:rsidR="00562FA6" w:rsidRPr="00FB4D7D">
        <w:rPr>
          <w:rFonts w:ascii="Arial" w:hAnsi="Arial" w:cs="Arial"/>
          <w:bCs/>
          <w:sz w:val="22"/>
          <w:szCs w:val="22"/>
          <w:lang w:eastAsia="pl-PL"/>
        </w:rPr>
        <w:t>go: Zakład Wodociągów i Kanalizacji Spółka z o.o. w Szczecinie ul. M. Golisza 10, 71-682 Szczecin (</w:t>
      </w:r>
      <w:r w:rsidR="00104F75" w:rsidRPr="00FB4D7D">
        <w:rPr>
          <w:rFonts w:ascii="Arial" w:hAnsi="Arial" w:cs="Arial"/>
          <w:bCs/>
          <w:sz w:val="22"/>
          <w:szCs w:val="22"/>
          <w:lang w:eastAsia="pl-PL"/>
        </w:rPr>
        <w:t>Kancelaria</w:t>
      </w:r>
      <w:r w:rsidR="00562FA6" w:rsidRPr="00FB4D7D">
        <w:rPr>
          <w:rFonts w:ascii="Arial" w:hAnsi="Arial" w:cs="Arial"/>
          <w:bCs/>
          <w:sz w:val="22"/>
          <w:szCs w:val="22"/>
          <w:lang w:eastAsia="pl-PL"/>
        </w:rPr>
        <w:t>)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>.</w:t>
      </w:r>
    </w:p>
    <w:p w:rsidR="00296061" w:rsidRPr="00FB4D7D" w:rsidRDefault="00296061" w:rsidP="00FB4D7D">
      <w:pPr>
        <w:numPr>
          <w:ilvl w:val="0"/>
          <w:numId w:val="35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Za termin złożenia oferty uważa się termin jej dotarcia do zamawiającego.</w:t>
      </w:r>
      <w:r w:rsidR="0055381A" w:rsidRPr="00FB4D7D">
        <w:rPr>
          <w:rFonts w:ascii="Arial" w:hAnsi="Arial" w:cs="Arial"/>
          <w:sz w:val="22"/>
          <w:szCs w:val="22"/>
          <w:lang w:eastAsia="pl-PL"/>
        </w:rPr>
        <w:t xml:space="preserve"> </w:t>
      </w:r>
      <w:r w:rsidR="0055381A" w:rsidRPr="00FB4D7D">
        <w:rPr>
          <w:rFonts w:ascii="Arial" w:hAnsi="Arial" w:cs="Arial"/>
          <w:bCs/>
          <w:sz w:val="22"/>
          <w:szCs w:val="22"/>
          <w:lang w:eastAsia="pl-PL"/>
        </w:rPr>
        <w:t>Oferta złożona po terminie nie będzie rozpatrywana.</w:t>
      </w:r>
    </w:p>
    <w:p w:rsidR="00296061" w:rsidRPr="00FB4D7D" w:rsidRDefault="004E4179" w:rsidP="00FB4D7D">
      <w:pPr>
        <w:numPr>
          <w:ilvl w:val="0"/>
          <w:numId w:val="35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>Wszelkie pytania w sprawie postępowania można kierować na adres email:</w:t>
      </w:r>
      <w:r w:rsidR="00296061" w:rsidRPr="00FB4D7D">
        <w:rPr>
          <w:rFonts w:ascii="Arial" w:hAnsi="Arial" w:cs="Arial"/>
          <w:bCs/>
          <w:sz w:val="22"/>
          <w:szCs w:val="22"/>
          <w:lang w:eastAsia="pl-PL"/>
        </w:rPr>
        <w:t xml:space="preserve">, e-mail: </w:t>
      </w:r>
      <w:hyperlink r:id="rId9" w:history="1">
        <w:r w:rsidR="00932BB0" w:rsidRPr="00FB4D7D">
          <w:rPr>
            <w:rStyle w:val="Hipercze"/>
            <w:rFonts w:ascii="Arial" w:hAnsi="Arial" w:cs="Arial"/>
            <w:bCs/>
            <w:sz w:val="22"/>
            <w:szCs w:val="22"/>
            <w:lang w:eastAsia="pl-PL"/>
          </w:rPr>
          <w:t>zwik@zwik.szczecin.pl</w:t>
        </w:r>
      </w:hyperlink>
    </w:p>
    <w:p w:rsidR="00932BB0" w:rsidRPr="00FB4D7D" w:rsidRDefault="00932BB0" w:rsidP="00FB4D7D">
      <w:pPr>
        <w:numPr>
          <w:ilvl w:val="0"/>
          <w:numId w:val="35"/>
        </w:numPr>
        <w:suppressAutoHyphens/>
        <w:ind w:left="357" w:hanging="357"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Osobą uprawnioną do bezpośredniego kontaktowania się z wykonawcami jest p. </w:t>
      </w:r>
      <w:r w:rsidR="00C2609A">
        <w:rPr>
          <w:rFonts w:ascii="Arial" w:hAnsi="Arial" w:cs="Arial"/>
          <w:bCs/>
          <w:sz w:val="22"/>
          <w:szCs w:val="22"/>
          <w:lang w:eastAsia="pl-PL"/>
        </w:rPr>
        <w:t>Waldemar Limberger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, tel. </w:t>
      </w:r>
      <w:r w:rsidR="00C2609A">
        <w:rPr>
          <w:rFonts w:ascii="Arial" w:hAnsi="Arial" w:cs="Arial"/>
          <w:bCs/>
          <w:sz w:val="22"/>
          <w:szCs w:val="22"/>
          <w:lang w:eastAsia="pl-PL"/>
        </w:rPr>
        <w:t>91 46 03 396</w:t>
      </w:r>
      <w:r w:rsidRPr="00FB4D7D">
        <w:rPr>
          <w:rFonts w:ascii="Arial" w:hAnsi="Arial" w:cs="Arial"/>
          <w:bCs/>
          <w:sz w:val="22"/>
          <w:szCs w:val="22"/>
          <w:lang w:eastAsia="pl-PL"/>
        </w:rPr>
        <w:t xml:space="preserve"> w godz. 07:00 – 15:00.</w:t>
      </w:r>
    </w:p>
    <w:p w:rsidR="003957CB" w:rsidRPr="00FB4D7D" w:rsidRDefault="003957CB" w:rsidP="00FB4D7D">
      <w:pPr>
        <w:suppressAutoHyphens/>
        <w:ind w:left="357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:rsidR="003957CB" w:rsidRPr="00FB4D7D" w:rsidRDefault="003957CB" w:rsidP="00FB4D7D">
      <w:pPr>
        <w:suppressAutoHyphens/>
        <w:ind w:left="1560" w:hanging="1560"/>
        <w:jc w:val="both"/>
        <w:rPr>
          <w:rFonts w:ascii="Arial" w:eastAsia="Calibri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>ROZDZIAŁ V.</w:t>
      </w:r>
      <w:r w:rsidRPr="00FB4D7D">
        <w:rPr>
          <w:rFonts w:ascii="Arial" w:eastAsia="Calibri" w:hAnsi="Arial" w:cs="Arial"/>
          <w:b/>
          <w:sz w:val="22"/>
          <w:szCs w:val="22"/>
        </w:rPr>
        <w:tab/>
        <w:t>WYBÓR OFERTY NAJKORZYSTNIEJSZEJ</w:t>
      </w:r>
    </w:p>
    <w:p w:rsidR="003957CB" w:rsidRPr="00FB4D7D" w:rsidRDefault="003957CB" w:rsidP="00FB4D7D">
      <w:pPr>
        <w:suppressAutoHyphens/>
        <w:ind w:left="1418" w:hanging="1418"/>
        <w:jc w:val="both"/>
        <w:rPr>
          <w:rFonts w:ascii="Arial" w:eastAsia="Calibri" w:hAnsi="Arial" w:cs="Arial"/>
          <w:b/>
          <w:sz w:val="22"/>
          <w:szCs w:val="22"/>
        </w:rPr>
      </w:pPr>
    </w:p>
    <w:p w:rsidR="003957CB" w:rsidRPr="00FB4D7D" w:rsidRDefault="003957CB" w:rsidP="00FB4D7D">
      <w:pPr>
        <w:pStyle w:val="Akapitzlist"/>
        <w:numPr>
          <w:ilvl w:val="0"/>
          <w:numId w:val="3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Zamawiający dokona oceny ofert na podstawie kryterium „Cena ofertowa” – 100%.</w:t>
      </w:r>
    </w:p>
    <w:p w:rsidR="003957CB" w:rsidRPr="00FB4D7D" w:rsidRDefault="003957CB" w:rsidP="00FB4D7D">
      <w:pPr>
        <w:pStyle w:val="Akapitzlist"/>
        <w:numPr>
          <w:ilvl w:val="0"/>
          <w:numId w:val="3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Za najkorzystniejszą uznaną zostanie oferta z najniższą ceną brutto.</w:t>
      </w:r>
    </w:p>
    <w:p w:rsidR="003957CB" w:rsidRPr="00FB4D7D" w:rsidRDefault="003957CB" w:rsidP="00FB4D7D">
      <w:pPr>
        <w:pStyle w:val="Akapitzlist"/>
        <w:numPr>
          <w:ilvl w:val="0"/>
          <w:numId w:val="3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lastRenderedPageBreak/>
        <w:t>Oferta powinna zawierać wszelkie koszty związane z realizacją zamówienia.</w:t>
      </w:r>
    </w:p>
    <w:p w:rsidR="003957CB" w:rsidRPr="00FB4D7D" w:rsidRDefault="003957CB" w:rsidP="00FB4D7D">
      <w:pPr>
        <w:pStyle w:val="Akapitzlist"/>
        <w:numPr>
          <w:ilvl w:val="0"/>
          <w:numId w:val="3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</w:rPr>
        <w:t>W toku badania i oceny ofert Zamawiający może żądać od Wykonawcy wyjaśnień i uzupełnień dotyczących treści złożonych ofert.</w:t>
      </w:r>
    </w:p>
    <w:p w:rsidR="003957CB" w:rsidRPr="00FB4D7D" w:rsidRDefault="003957CB" w:rsidP="00FB4D7D">
      <w:pPr>
        <w:pStyle w:val="Akapitzlist"/>
        <w:numPr>
          <w:ilvl w:val="0"/>
          <w:numId w:val="3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eastAsia="Calibri" w:hAnsi="Arial" w:cs="Arial"/>
          <w:sz w:val="22"/>
          <w:szCs w:val="22"/>
          <w:lang w:eastAsia="pl-PL"/>
        </w:rPr>
        <w:t xml:space="preserve">Wykonawca pozostaje związany ofertą przez okres </w:t>
      </w:r>
      <w:r w:rsidRPr="00FB4D7D">
        <w:rPr>
          <w:rFonts w:ascii="Arial" w:eastAsia="Calibri" w:hAnsi="Arial" w:cs="Arial"/>
          <w:b/>
          <w:sz w:val="22"/>
          <w:szCs w:val="22"/>
          <w:lang w:eastAsia="pl-PL"/>
        </w:rPr>
        <w:t>30 dni.</w:t>
      </w:r>
      <w:r w:rsidRPr="00FB4D7D">
        <w:rPr>
          <w:rFonts w:ascii="Arial" w:eastAsia="Calibri" w:hAnsi="Arial" w:cs="Arial"/>
          <w:sz w:val="22"/>
          <w:szCs w:val="22"/>
          <w:lang w:eastAsia="pl-PL"/>
        </w:rPr>
        <w:t xml:space="preserve"> Bieg terminu związania ofertą rozpoczyna się wraz z upływem terminu składania ofert.</w:t>
      </w:r>
    </w:p>
    <w:p w:rsidR="003957CB" w:rsidRPr="00FB4D7D" w:rsidRDefault="003957CB" w:rsidP="00FB4D7D">
      <w:pPr>
        <w:pStyle w:val="Akapitzlist"/>
        <w:numPr>
          <w:ilvl w:val="0"/>
          <w:numId w:val="39"/>
        </w:numPr>
        <w:suppressAutoHyphens/>
        <w:ind w:left="357" w:hanging="357"/>
        <w:jc w:val="both"/>
        <w:rPr>
          <w:rFonts w:ascii="Arial" w:eastAsia="Calibri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  <w:lang w:eastAsia="ar-SA"/>
        </w:rPr>
        <w:t>Zamawiający może poprawić w tekście oferty oczywiste omyłki pisarskie oraz omyłki rachunkowe w obliczeniu ceny z uwzględnieniem konsekwencji rachunkowych dokonanych poprawek, jak również inne omyłki polegające na niezgodności oferty z ZO, nie powodujące istotnych zmian w treści oferty. Zamawiający niezwłocznie zawiadomi o tym fakcie Wykonawcę, którego oferta została poprawiona.</w:t>
      </w:r>
    </w:p>
    <w:p w:rsidR="003957CB" w:rsidRPr="00FB4D7D" w:rsidRDefault="003957CB" w:rsidP="00FB4D7D">
      <w:pPr>
        <w:suppressAutoHyphens/>
        <w:ind w:left="357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:rsidR="00AD21FB" w:rsidRPr="00FB4D7D" w:rsidRDefault="00AD21FB" w:rsidP="00FB4D7D">
      <w:pPr>
        <w:suppressAutoHyphens/>
        <w:jc w:val="both"/>
        <w:rPr>
          <w:rFonts w:ascii="Arial" w:hAnsi="Arial" w:cs="Arial"/>
          <w:b/>
          <w:bCs/>
          <w:sz w:val="22"/>
          <w:szCs w:val="22"/>
          <w:lang w:eastAsia="pl-PL"/>
        </w:rPr>
      </w:pPr>
    </w:p>
    <w:p w:rsidR="007C0801" w:rsidRPr="00FB4D7D" w:rsidRDefault="007C0801" w:rsidP="00FB4D7D">
      <w:pPr>
        <w:suppressAutoHyphens/>
        <w:jc w:val="both"/>
        <w:rPr>
          <w:rFonts w:ascii="Arial" w:hAnsi="Arial" w:cs="Arial"/>
          <w:b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b/>
          <w:bCs/>
          <w:sz w:val="22"/>
          <w:szCs w:val="22"/>
          <w:lang w:eastAsia="pl-PL"/>
        </w:rPr>
        <w:t>ROZDZIAŁ V</w:t>
      </w:r>
      <w:r w:rsidR="007A1106" w:rsidRPr="00FB4D7D">
        <w:rPr>
          <w:rFonts w:ascii="Arial" w:hAnsi="Arial" w:cs="Arial"/>
          <w:b/>
          <w:bCs/>
          <w:sz w:val="22"/>
          <w:szCs w:val="22"/>
          <w:lang w:eastAsia="pl-PL"/>
        </w:rPr>
        <w:t>I</w:t>
      </w:r>
      <w:r w:rsidR="0075003F">
        <w:rPr>
          <w:rFonts w:ascii="Arial" w:hAnsi="Arial" w:cs="Arial"/>
          <w:b/>
          <w:bCs/>
          <w:sz w:val="22"/>
          <w:szCs w:val="22"/>
          <w:lang w:eastAsia="pl-PL"/>
        </w:rPr>
        <w:t>.</w:t>
      </w:r>
      <w:r w:rsidR="0075003F">
        <w:rPr>
          <w:rFonts w:ascii="Arial" w:hAnsi="Arial" w:cs="Arial"/>
          <w:b/>
          <w:bCs/>
          <w:sz w:val="22"/>
          <w:szCs w:val="22"/>
          <w:lang w:eastAsia="pl-PL"/>
        </w:rPr>
        <w:tab/>
        <w:t>ZLECENIE</w:t>
      </w:r>
    </w:p>
    <w:p w:rsidR="007C0801" w:rsidRPr="00FB4D7D" w:rsidRDefault="007C0801" w:rsidP="00FB4D7D">
      <w:pPr>
        <w:suppressAutoHyphens/>
        <w:jc w:val="both"/>
        <w:rPr>
          <w:rFonts w:ascii="Arial" w:hAnsi="Arial" w:cs="Arial"/>
          <w:b/>
          <w:bCs/>
          <w:sz w:val="22"/>
          <w:szCs w:val="22"/>
          <w:lang w:eastAsia="pl-PL"/>
        </w:rPr>
      </w:pPr>
    </w:p>
    <w:p w:rsidR="007C0801" w:rsidRPr="00FB4D7D" w:rsidRDefault="0075003F" w:rsidP="00FB4D7D">
      <w:pPr>
        <w:numPr>
          <w:ilvl w:val="2"/>
          <w:numId w:val="36"/>
        </w:numPr>
        <w:tabs>
          <w:tab w:val="clear" w:pos="360"/>
          <w:tab w:val="num" w:pos="-1701"/>
        </w:tabs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75003F">
        <w:rPr>
          <w:rFonts w:ascii="Arial" w:hAnsi="Arial" w:cs="Arial"/>
          <w:bCs/>
          <w:sz w:val="22"/>
          <w:szCs w:val="22"/>
          <w:lang w:eastAsia="pl-PL"/>
        </w:rPr>
        <w:t>Zamawiający skieruje do wykonawcy, którego oferta została u</w:t>
      </w:r>
      <w:r>
        <w:rPr>
          <w:rFonts w:ascii="Arial" w:hAnsi="Arial" w:cs="Arial"/>
          <w:bCs/>
          <w:sz w:val="22"/>
          <w:szCs w:val="22"/>
          <w:lang w:eastAsia="pl-PL"/>
        </w:rPr>
        <w:t>z</w:t>
      </w:r>
      <w:r w:rsidRPr="0075003F">
        <w:rPr>
          <w:rFonts w:ascii="Arial" w:hAnsi="Arial" w:cs="Arial"/>
          <w:bCs/>
          <w:sz w:val="22"/>
          <w:szCs w:val="22"/>
          <w:lang w:eastAsia="pl-PL"/>
        </w:rPr>
        <w:t>nana za najkorzystniejszą zlecenie</w:t>
      </w:r>
      <w:r w:rsidR="007C0801" w:rsidRPr="00FB4D7D">
        <w:rPr>
          <w:rFonts w:ascii="Arial" w:hAnsi="Arial" w:cs="Arial"/>
          <w:bCs/>
          <w:sz w:val="22"/>
          <w:szCs w:val="22"/>
          <w:lang w:eastAsia="pl-PL"/>
        </w:rPr>
        <w:t>.</w:t>
      </w:r>
    </w:p>
    <w:p w:rsidR="007C0801" w:rsidRPr="00FB4D7D" w:rsidRDefault="007C0801" w:rsidP="00FB4D7D">
      <w:pPr>
        <w:numPr>
          <w:ilvl w:val="2"/>
          <w:numId w:val="36"/>
        </w:numPr>
        <w:tabs>
          <w:tab w:val="clear" w:pos="360"/>
        </w:tabs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FB4D7D">
        <w:rPr>
          <w:rFonts w:ascii="Arial" w:hAnsi="Arial" w:cs="Arial"/>
          <w:sz w:val="22"/>
          <w:szCs w:val="22"/>
        </w:rPr>
        <w:t xml:space="preserve">Jeżeli wykonawca, którego oferta została wybrana, uchyla się od </w:t>
      </w:r>
      <w:r w:rsidR="0075003F">
        <w:rPr>
          <w:rFonts w:ascii="Arial" w:hAnsi="Arial" w:cs="Arial"/>
          <w:sz w:val="22"/>
          <w:szCs w:val="22"/>
        </w:rPr>
        <w:t>wykonania zlecenia</w:t>
      </w:r>
      <w:r w:rsidRPr="00FB4D7D">
        <w:rPr>
          <w:rFonts w:ascii="Arial" w:hAnsi="Arial" w:cs="Arial"/>
          <w:sz w:val="22"/>
          <w:szCs w:val="22"/>
        </w:rPr>
        <w:t>, zamawiający może wybrać ofertę najkorzystniejszą spośród pozostałych ofert bez przeprowadzani</w:t>
      </w:r>
      <w:r w:rsidR="004E4179" w:rsidRPr="00FB4D7D">
        <w:rPr>
          <w:rFonts w:ascii="Arial" w:hAnsi="Arial" w:cs="Arial"/>
          <w:sz w:val="22"/>
          <w:szCs w:val="22"/>
        </w:rPr>
        <w:t>a ich ponownego badania i oceny</w:t>
      </w:r>
      <w:r w:rsidRPr="00FB4D7D">
        <w:rPr>
          <w:rFonts w:ascii="Arial" w:hAnsi="Arial" w:cs="Arial"/>
          <w:sz w:val="22"/>
          <w:szCs w:val="22"/>
        </w:rPr>
        <w:t>.</w:t>
      </w:r>
    </w:p>
    <w:p w:rsidR="007C0801" w:rsidRPr="00FB4D7D" w:rsidRDefault="0075003F" w:rsidP="00FB4D7D">
      <w:pPr>
        <w:numPr>
          <w:ilvl w:val="2"/>
          <w:numId w:val="36"/>
        </w:numPr>
        <w:tabs>
          <w:tab w:val="clear" w:pos="360"/>
        </w:tabs>
        <w:suppressAutoHyphens/>
        <w:jc w:val="both"/>
        <w:rPr>
          <w:rFonts w:ascii="Arial" w:hAnsi="Arial" w:cs="Arial"/>
          <w:bCs/>
          <w:sz w:val="22"/>
          <w:szCs w:val="22"/>
          <w:lang w:eastAsia="pl-PL"/>
        </w:rPr>
      </w:pPr>
      <w:r>
        <w:rPr>
          <w:rFonts w:ascii="Arial" w:hAnsi="Arial" w:cs="Arial"/>
          <w:bCs/>
          <w:sz w:val="22"/>
          <w:szCs w:val="22"/>
          <w:lang w:eastAsia="pl-PL"/>
        </w:rPr>
        <w:t>Zlecenie będzie jawne i będzie podlegało</w:t>
      </w:r>
      <w:r w:rsidR="007C0801" w:rsidRPr="00FB4D7D">
        <w:rPr>
          <w:rFonts w:ascii="Arial" w:hAnsi="Arial" w:cs="Arial"/>
          <w:bCs/>
          <w:sz w:val="22"/>
          <w:szCs w:val="22"/>
          <w:lang w:eastAsia="pl-PL"/>
        </w:rPr>
        <w:t xml:space="preserve"> udostępnianiu na zasadach określonych w przepisach o dostępie do informacji publicznej.</w:t>
      </w:r>
    </w:p>
    <w:p w:rsidR="00BE502C" w:rsidRPr="00FB4D7D" w:rsidRDefault="00BE502C" w:rsidP="00FB4D7D">
      <w:pPr>
        <w:pStyle w:val="pkt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D5069C" w:rsidRPr="00FB4D7D" w:rsidRDefault="00D5069C" w:rsidP="00FB4D7D">
      <w:pPr>
        <w:suppressAutoHyphens/>
        <w:jc w:val="both"/>
        <w:rPr>
          <w:rFonts w:ascii="Arial" w:eastAsia="Calibri" w:hAnsi="Arial" w:cs="Arial"/>
          <w:b/>
          <w:sz w:val="22"/>
          <w:szCs w:val="22"/>
        </w:rPr>
      </w:pPr>
      <w:r w:rsidRPr="00FB4D7D">
        <w:rPr>
          <w:rFonts w:ascii="Arial" w:eastAsia="Calibri" w:hAnsi="Arial" w:cs="Arial"/>
          <w:b/>
          <w:sz w:val="22"/>
          <w:szCs w:val="22"/>
        </w:rPr>
        <w:t>ROZDZIAŁ V</w:t>
      </w:r>
      <w:r w:rsidR="007A1106" w:rsidRPr="00FB4D7D">
        <w:rPr>
          <w:rFonts w:ascii="Arial" w:eastAsia="Calibri" w:hAnsi="Arial" w:cs="Arial"/>
          <w:b/>
          <w:sz w:val="22"/>
          <w:szCs w:val="22"/>
        </w:rPr>
        <w:t>II</w:t>
      </w:r>
      <w:r w:rsidRPr="00FB4D7D">
        <w:rPr>
          <w:rFonts w:ascii="Arial" w:eastAsia="Calibri" w:hAnsi="Arial" w:cs="Arial"/>
          <w:b/>
          <w:sz w:val="22"/>
          <w:szCs w:val="22"/>
        </w:rPr>
        <w:t>.</w:t>
      </w:r>
      <w:r w:rsidRPr="00FB4D7D">
        <w:rPr>
          <w:rFonts w:ascii="Arial" w:eastAsia="Calibri" w:hAnsi="Arial" w:cs="Arial"/>
          <w:b/>
          <w:sz w:val="22"/>
          <w:szCs w:val="22"/>
        </w:rPr>
        <w:tab/>
        <w:t>OBOWIĄZEK INFORMACYJNY W ZAKRESIE RODO</w:t>
      </w:r>
    </w:p>
    <w:p w:rsidR="00D5069C" w:rsidRPr="00FB4D7D" w:rsidRDefault="00D5069C" w:rsidP="00FB4D7D">
      <w:pPr>
        <w:suppressAutoHyphens/>
        <w:jc w:val="both"/>
        <w:rPr>
          <w:rFonts w:ascii="Arial" w:eastAsia="Calibri" w:hAnsi="Arial" w:cs="Arial"/>
          <w:b/>
          <w:sz w:val="22"/>
          <w:szCs w:val="22"/>
        </w:rPr>
      </w:pPr>
    </w:p>
    <w:p w:rsidR="00FB4D7D" w:rsidRPr="00FB4D7D" w:rsidRDefault="00FB4D7D" w:rsidP="00FB4D7D">
      <w:pPr>
        <w:spacing w:after="260" w:line="268" w:lineRule="auto"/>
        <w:jc w:val="both"/>
        <w:rPr>
          <w:rFonts w:ascii="Arial" w:hAnsi="Arial" w:cs="Arial"/>
          <w:b/>
          <w:sz w:val="22"/>
          <w:szCs w:val="22"/>
        </w:rPr>
      </w:pPr>
      <w:bookmarkStart w:id="1" w:name="_GoBack"/>
      <w:r w:rsidRPr="00FB4D7D">
        <w:rPr>
          <w:rFonts w:ascii="Arial" w:hAnsi="Arial" w:cs="Arial"/>
          <w:b/>
          <w:sz w:val="22"/>
          <w:szCs w:val="22"/>
        </w:rPr>
        <w:t>Klauzula informacyjna:</w:t>
      </w:r>
    </w:p>
    <w:p w:rsidR="00FB4D7D" w:rsidRPr="00FB4D7D" w:rsidRDefault="00FB4D7D" w:rsidP="00FB4D7D">
      <w:pPr>
        <w:spacing w:after="260" w:line="268" w:lineRule="auto"/>
        <w:ind w:left="-15"/>
        <w:jc w:val="both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t xml:space="preserve">Na podstawie art. 13 i 14 Rozporządzenia Parlamentu Europejskiego i Rady (UE) 2016/679 z dnia 27 kwietnia 2016 r. w sprawie ochrony osób fizycznych w związku z przetwarzaniem danych osobowych i w sprawie swobodnego przepływu takich danych oraz uchylenia dyrektywy 95/46/WE (Dz. Urz. UE L. 119 z 04.05.2016, str. 1 oraz sprostowanie opublikowane w Dz. Urz. UE L 127 z 23.05.2018, str. 2) (dalej RODO) informujemy, że: </w:t>
      </w:r>
    </w:p>
    <w:p w:rsidR="00FB4D7D" w:rsidRPr="00FB4D7D" w:rsidRDefault="00FB4D7D" w:rsidP="00FB4D7D">
      <w:pPr>
        <w:pStyle w:val="NormalnyWeb"/>
        <w:numPr>
          <w:ilvl w:val="0"/>
          <w:numId w:val="37"/>
        </w:numPr>
        <w:spacing w:before="100" w:after="0" w:line="276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administratorem danych osobowych jest: Zakład Wodociągów i Kanalizacji Sp. z o.o. w Szczecinie, ul. M. Golisza 10, 71-682 Szczecin</w:t>
      </w:r>
    </w:p>
    <w:p w:rsidR="00FB4D7D" w:rsidRPr="00FB4D7D" w:rsidRDefault="00FB4D7D" w:rsidP="00FB4D7D">
      <w:pPr>
        <w:pStyle w:val="NormalnyWeb"/>
        <w:numPr>
          <w:ilvl w:val="0"/>
          <w:numId w:val="41"/>
        </w:numPr>
        <w:spacing w:before="100" w:after="0" w:line="24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kontakt do inspektora ochrony danych osobowych w:</w:t>
      </w:r>
      <w:r w:rsidRPr="00FB4D7D">
        <w:rPr>
          <w:rFonts w:ascii="Arial" w:hAnsi="Arial" w:cs="Arial"/>
          <w:bCs/>
          <w:sz w:val="22"/>
          <w:szCs w:val="22"/>
        </w:rPr>
        <w:t xml:space="preserve"> Zakładzie Wodociągów i Kanalizacji Sp. z o.o. w Szczecinie</w:t>
      </w:r>
      <w:r w:rsidRPr="00FB4D7D">
        <w:rPr>
          <w:rFonts w:ascii="Arial" w:hAnsi="Arial" w:cs="Arial"/>
          <w:sz w:val="22"/>
          <w:szCs w:val="22"/>
        </w:rPr>
        <w:t xml:space="preserve"> tel. 91 44 26 231, adres e-mail: </w:t>
      </w:r>
      <w:hyperlink r:id="rId10" w:history="1">
        <w:r w:rsidRPr="00FB4D7D">
          <w:rPr>
            <w:rStyle w:val="Hipercze"/>
            <w:rFonts w:ascii="Arial" w:hAnsi="Arial" w:cs="Arial"/>
            <w:sz w:val="22"/>
            <w:szCs w:val="22"/>
          </w:rPr>
          <w:t>iod@zwik.szczecin.pl</w:t>
        </w:r>
      </w:hyperlink>
    </w:p>
    <w:p w:rsidR="00FB4D7D" w:rsidRPr="00FB4D7D" w:rsidRDefault="00FB4D7D" w:rsidP="00FB4D7D">
      <w:pPr>
        <w:pStyle w:val="NormalnyWeb"/>
        <w:numPr>
          <w:ilvl w:val="0"/>
          <w:numId w:val="41"/>
        </w:numPr>
        <w:spacing w:before="100" w:after="0" w:line="24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dane osobowe będą przetwarzane w celu przeprowadzenia postępowania o udzielenie zamówienia publicznego, </w:t>
      </w:r>
      <w:r w:rsidRPr="00FB4D7D">
        <w:rPr>
          <w:rFonts w:ascii="Arial" w:hAnsi="Arial" w:cs="Arial"/>
          <w:color w:val="FF0000"/>
          <w:sz w:val="22"/>
          <w:szCs w:val="22"/>
        </w:rPr>
        <w:t>wyłączonego ze stosowania ustawy z dnia 29 stycznia 2004r. Prawo zamówień publicznych na podstawie art. 133 ust. 1 w związku z art. 132 ust. 1 pkt 4 i ust. 2 pkt 1 ustawy</w:t>
      </w:r>
      <w:r w:rsidRPr="00FB4D7D">
        <w:rPr>
          <w:rFonts w:ascii="Arial" w:hAnsi="Arial" w:cs="Arial"/>
          <w:sz w:val="22"/>
          <w:szCs w:val="22"/>
        </w:rPr>
        <w:t>; podstawą prawną przetwarzania jest obowiązek stosowania sformalizowanych zasad udzielania zamówień stosowanych w ZWiK Sp. z o.o. w Szczecinie</w:t>
      </w:r>
    </w:p>
    <w:p w:rsidR="00FB4D7D" w:rsidRPr="00FB4D7D" w:rsidRDefault="00FB4D7D" w:rsidP="00FB4D7D">
      <w:pPr>
        <w:pStyle w:val="NormalnyWeb"/>
        <w:numPr>
          <w:ilvl w:val="0"/>
          <w:numId w:val="41"/>
        </w:numPr>
        <w:spacing w:before="100" w:after="0" w:line="24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odbiorcami danych osobowych mogą być osoby lub podmioty, którym udostępniona zostanie dokumentacja dotycząca postępowania w oparciu o: przepisy prawa oraz umowy powierzenia przetwarzania danych, a także inni administratorzy danych, działający na mocy umów zawartych z Zamawiającym lub na podstawie powszechnie obowiązujących przepisów prawa, w tym: podmioty świadczące pomoc prawną, podmioty świadczące usługi pocztowe lub kurierskie, podmioty prowadzące działalność płatniczą (banki, instytucje płatnicze) - jeżeli dotyczy</w:t>
      </w:r>
    </w:p>
    <w:p w:rsidR="00FB4D7D" w:rsidRPr="00FB4D7D" w:rsidRDefault="00FB4D7D" w:rsidP="00FB4D7D">
      <w:pPr>
        <w:pStyle w:val="NormalnyWeb"/>
        <w:numPr>
          <w:ilvl w:val="0"/>
          <w:numId w:val="41"/>
        </w:numPr>
        <w:spacing w:before="100" w:after="0" w:line="24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lastRenderedPageBreak/>
        <w:t xml:space="preserve">dane osobowe będą przechowywane odpowiednio: </w:t>
      </w:r>
    </w:p>
    <w:p w:rsidR="00FB4D7D" w:rsidRPr="00FB4D7D" w:rsidRDefault="00FB4D7D" w:rsidP="00FB4D7D">
      <w:pPr>
        <w:pStyle w:val="Akapitzlist"/>
        <w:ind w:left="714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- do czasu zakończenia niniejszego postępowania, </w:t>
      </w:r>
    </w:p>
    <w:p w:rsidR="00FB4D7D" w:rsidRPr="00FB4D7D" w:rsidRDefault="00FB4D7D" w:rsidP="00FB4D7D">
      <w:pPr>
        <w:pStyle w:val="Akapitzlist"/>
        <w:ind w:left="714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- przez cały czas trwania umowy i okres jej rozliczania</w:t>
      </w:r>
    </w:p>
    <w:p w:rsidR="00FB4D7D" w:rsidRPr="00FB4D7D" w:rsidRDefault="00FB4D7D" w:rsidP="00FB4D7D">
      <w:pPr>
        <w:pStyle w:val="Akapitzlist"/>
        <w:ind w:left="714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- do czasu przeprowadzania archiwizacji dokumentacji postępowania- w zakresie określonym w przepisach o archiwizacji</w:t>
      </w:r>
    </w:p>
    <w:p w:rsidR="00FB4D7D" w:rsidRPr="00FB4D7D" w:rsidRDefault="00FB4D7D" w:rsidP="00FB4D7D">
      <w:pPr>
        <w:pStyle w:val="Akapitzlist"/>
        <w:numPr>
          <w:ilvl w:val="0"/>
          <w:numId w:val="41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w odniesieniu do danych osobowych decyzje nie będą podejmowane w sposób zautomatyzowany ani profilowane, stosownie do art. 22 RODO</w:t>
      </w:r>
    </w:p>
    <w:p w:rsidR="00FB4D7D" w:rsidRPr="00FB4D7D" w:rsidRDefault="00FB4D7D" w:rsidP="00FB4D7D">
      <w:pPr>
        <w:pStyle w:val="Akapitzlist"/>
        <w:numPr>
          <w:ilvl w:val="0"/>
          <w:numId w:val="41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osoba fizyczna, której dane dotyczą posiada: prawo żądania od administratora dostępu do swoich danych osobowych, do ich sprostowania, ograniczenia przetwarzania na zasadach określonych w RODO oraz w innych obowiązujących w tym zakresie przepisach prawa</w:t>
      </w:r>
    </w:p>
    <w:p w:rsidR="00FB4D7D" w:rsidRPr="00FB4D7D" w:rsidRDefault="00FB4D7D" w:rsidP="00FB4D7D">
      <w:pPr>
        <w:pStyle w:val="Akapitzlist"/>
        <w:numPr>
          <w:ilvl w:val="0"/>
          <w:numId w:val="41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osobie fizycznej, której dane dotyczą przysługuje prawo wniesienia skargi do organu nadzorczego – Prezesa Urzędu Ochrony Danych Osobowych, gdy uzasadnione jest, iż dane osobowe przetwarzane są przez administratora niezgodnie z przepisami RODO</w:t>
      </w:r>
    </w:p>
    <w:p w:rsidR="00FB4D7D" w:rsidRPr="00FB4D7D" w:rsidRDefault="00FB4D7D" w:rsidP="00FB4D7D">
      <w:pPr>
        <w:pStyle w:val="Akapitzlist"/>
        <w:numPr>
          <w:ilvl w:val="0"/>
          <w:numId w:val="41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dane niepozyskane bezpośrednio od osób, których dotyczą, obejmują w szczególności następujące kategorie odnośnych danych osobowych: dane kontaktowe, stosowne uprawnienia i kwalifikacje do wykonywania określonych czynności </w:t>
      </w:r>
    </w:p>
    <w:p w:rsidR="00FB4D7D" w:rsidRPr="00FB4D7D" w:rsidRDefault="00FB4D7D" w:rsidP="00FB4D7D">
      <w:pPr>
        <w:pStyle w:val="Akapitzlist"/>
        <w:numPr>
          <w:ilvl w:val="0"/>
          <w:numId w:val="41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źródłem pochodzenia danych osobowych niepozyskanych bezpośrednio od osoby, której dane dotyczą może być: Wykonawca oraz źródła publicznie dostępne takie jak CEIDG, KRS. </w:t>
      </w:r>
    </w:p>
    <w:p w:rsidR="00FB4D7D" w:rsidRPr="00FB4D7D" w:rsidRDefault="00FB4D7D" w:rsidP="00FB4D7D">
      <w:pPr>
        <w:pStyle w:val="Akapitzlist"/>
        <w:numPr>
          <w:ilvl w:val="0"/>
          <w:numId w:val="41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podanie danych nie jest obowiązkowe, jednakże ich niepodanie może uniemożliwić realizację celu, dla którego dane są zbierane</w:t>
      </w:r>
    </w:p>
    <w:p w:rsidR="00FB4D7D" w:rsidRPr="00FB4D7D" w:rsidRDefault="00FB4D7D" w:rsidP="00FB4D7D">
      <w:pPr>
        <w:pStyle w:val="Akapitzlist"/>
        <w:numPr>
          <w:ilvl w:val="0"/>
          <w:numId w:val="41"/>
        </w:numPr>
        <w:ind w:right="280"/>
        <w:jc w:val="both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Zamawiający nie planuje przekazywania danych do państwa trzeciego lub organizacji międzynarodowej</w:t>
      </w:r>
    </w:p>
    <w:p w:rsidR="00D5069C" w:rsidRDefault="00D5069C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p w:rsidR="00FB4D7D" w:rsidRPr="00FB4D7D" w:rsidRDefault="00FB4D7D" w:rsidP="00FB4D7D">
      <w:pPr>
        <w:pStyle w:val="pkt"/>
        <w:spacing w:before="0" w:after="0"/>
        <w:ind w:left="0" w:firstLine="0"/>
        <w:jc w:val="right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pStyle w:val="Nagwek2"/>
        <w:jc w:val="right"/>
        <w:rPr>
          <w:rFonts w:ascii="Arial" w:hAnsi="Arial" w:cs="Arial"/>
          <w:b w:val="0"/>
          <w:sz w:val="22"/>
          <w:szCs w:val="22"/>
        </w:rPr>
      </w:pPr>
      <w:r w:rsidRPr="00FB4D7D">
        <w:rPr>
          <w:rFonts w:ascii="Arial" w:hAnsi="Arial" w:cs="Arial"/>
          <w:b w:val="0"/>
          <w:sz w:val="22"/>
          <w:szCs w:val="22"/>
        </w:rPr>
        <w:t>Załącznik nr 1  - Ofer</w:t>
      </w:r>
      <w:r>
        <w:rPr>
          <w:rFonts w:ascii="Arial" w:hAnsi="Arial" w:cs="Arial"/>
          <w:b w:val="0"/>
          <w:sz w:val="22"/>
          <w:szCs w:val="22"/>
        </w:rPr>
        <w:t>ta cenowa</w:t>
      </w:r>
      <w:r w:rsidRPr="00FB4D7D">
        <w:rPr>
          <w:rFonts w:ascii="Arial" w:hAnsi="Arial" w:cs="Arial"/>
          <w:b w:val="0"/>
          <w:sz w:val="22"/>
          <w:szCs w:val="22"/>
        </w:rPr>
        <w:br/>
      </w:r>
    </w:p>
    <w:p w:rsidR="00FB4D7D" w:rsidRPr="00FB4D7D" w:rsidRDefault="00FB4D7D" w:rsidP="00FB4D7D">
      <w:pPr>
        <w:spacing w:before="120"/>
        <w:jc w:val="right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tabs>
          <w:tab w:val="left" w:pos="3780"/>
        </w:tabs>
        <w:spacing w:before="120"/>
        <w:ind w:right="5292"/>
        <w:jc w:val="right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............................................................</w:t>
      </w:r>
    </w:p>
    <w:p w:rsidR="00FB4D7D" w:rsidRPr="00FB4D7D" w:rsidRDefault="00FB4D7D" w:rsidP="00FB4D7D">
      <w:pPr>
        <w:tabs>
          <w:tab w:val="left" w:pos="3780"/>
          <w:tab w:val="left" w:pos="3960"/>
        </w:tabs>
        <w:spacing w:before="120"/>
        <w:ind w:right="5292"/>
        <w:jc w:val="center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(pieczęć nagłówkowa Wykonawcy)</w:t>
      </w:r>
    </w:p>
    <w:p w:rsidR="00FB4D7D" w:rsidRPr="00FB4D7D" w:rsidRDefault="00FB4D7D" w:rsidP="00FB4D7D">
      <w:pPr>
        <w:spacing w:before="120"/>
        <w:jc w:val="center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br/>
      </w:r>
      <w:r>
        <w:rPr>
          <w:rFonts w:ascii="Arial" w:hAnsi="Arial" w:cs="Arial"/>
          <w:b/>
          <w:sz w:val="22"/>
          <w:szCs w:val="22"/>
        </w:rPr>
        <w:t>OFERTA CENOWA</w:t>
      </w:r>
    </w:p>
    <w:p w:rsidR="00FB4D7D" w:rsidRPr="00FB4D7D" w:rsidRDefault="00FB4D7D" w:rsidP="00FB4D7D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</w:p>
    <w:p w:rsidR="00FB4D7D" w:rsidRPr="00FB4D7D" w:rsidRDefault="00FB4D7D" w:rsidP="00FB4D7D">
      <w:pPr>
        <w:widowControl w:val="0"/>
        <w:tabs>
          <w:tab w:val="left" w:pos="8460"/>
          <w:tab w:val="left" w:pos="8910"/>
        </w:tabs>
        <w:jc w:val="center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w odpowiedzi na ogłoszenie o wszczęcie postepowania o udzielenie zamówienia sektorowego pod nazwą:</w:t>
      </w:r>
    </w:p>
    <w:p w:rsidR="00FB4D7D" w:rsidRPr="00FB4D7D" w:rsidRDefault="00FB4D7D" w:rsidP="00FB4D7D">
      <w:pPr>
        <w:widowControl w:val="0"/>
        <w:tabs>
          <w:tab w:val="left" w:pos="8460"/>
          <w:tab w:val="left" w:pos="8910"/>
        </w:tabs>
        <w:jc w:val="center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FB4D7D">
        <w:rPr>
          <w:rFonts w:ascii="Arial" w:hAnsi="Arial" w:cs="Arial"/>
          <w:b/>
          <w:sz w:val="22"/>
          <w:szCs w:val="22"/>
        </w:rPr>
        <w:t>„ …………………………………………</w:t>
      </w:r>
      <w:r w:rsidRPr="00FB4D7D">
        <w:rPr>
          <w:rFonts w:ascii="Arial" w:hAnsi="Arial" w:cs="Arial"/>
          <w:b/>
          <w:bCs/>
          <w:sz w:val="22"/>
          <w:szCs w:val="22"/>
        </w:rPr>
        <w:t>”</w:t>
      </w:r>
    </w:p>
    <w:p w:rsidR="00FB4D7D" w:rsidRPr="00FB4D7D" w:rsidRDefault="00FB4D7D" w:rsidP="00FB4D7D">
      <w:pPr>
        <w:ind w:hanging="180"/>
        <w:rPr>
          <w:rFonts w:ascii="Arial" w:hAnsi="Arial" w:cs="Arial"/>
          <w:b/>
          <w:sz w:val="22"/>
          <w:szCs w:val="22"/>
        </w:rPr>
      </w:pPr>
    </w:p>
    <w:p w:rsidR="00FB4D7D" w:rsidRPr="00FB4D7D" w:rsidRDefault="00FB4D7D" w:rsidP="00E66B95">
      <w:pPr>
        <w:pStyle w:val="Tekstpodstawowy2"/>
        <w:spacing w:line="240" w:lineRule="auto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będąc uprawnionym(-i) do składania oświadczeń woli, w tym do zaciągania zobowiązań        w imieniu Wykonawcy, którym jest:</w:t>
      </w:r>
    </w:p>
    <w:p w:rsidR="00FB4D7D" w:rsidRPr="00FB4D7D" w:rsidRDefault="00FB4D7D" w:rsidP="00FB4D7D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B4D7D" w:rsidRPr="00FB4D7D" w:rsidRDefault="00FB4D7D" w:rsidP="00FB4D7D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REGON………………………………………………………………………………………</w:t>
      </w:r>
    </w:p>
    <w:p w:rsidR="00FB4D7D" w:rsidRPr="00FB4D7D" w:rsidRDefault="00FB4D7D" w:rsidP="00FB4D7D">
      <w:pPr>
        <w:spacing w:before="120" w:line="360" w:lineRule="auto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NIP……………………………………………………………………………………………</w:t>
      </w:r>
    </w:p>
    <w:p w:rsidR="00FB4D7D" w:rsidRPr="00FB4D7D" w:rsidRDefault="00FB4D7D" w:rsidP="00FB4D7D">
      <w:pPr>
        <w:rPr>
          <w:rFonts w:ascii="Arial" w:hAnsi="Arial" w:cs="Arial"/>
          <w:sz w:val="22"/>
          <w:szCs w:val="22"/>
          <w:lang w:val="de-DE"/>
        </w:rPr>
      </w:pPr>
      <w:r w:rsidRPr="00FB4D7D">
        <w:rPr>
          <w:rFonts w:ascii="Arial" w:hAnsi="Arial" w:cs="Arial"/>
          <w:sz w:val="22"/>
          <w:szCs w:val="22"/>
          <w:lang w:val="de-DE"/>
        </w:rPr>
        <w:t>nr telefonu ...................................................... nr faxu…………………………….…………</w:t>
      </w:r>
    </w:p>
    <w:p w:rsidR="00FB4D7D" w:rsidRPr="00FB4D7D" w:rsidRDefault="00FB4D7D" w:rsidP="00FB4D7D">
      <w:pPr>
        <w:rPr>
          <w:rFonts w:ascii="Arial" w:hAnsi="Arial" w:cs="Arial"/>
          <w:sz w:val="22"/>
          <w:szCs w:val="22"/>
          <w:lang w:val="de-DE"/>
        </w:rPr>
      </w:pPr>
    </w:p>
    <w:p w:rsidR="00FB4D7D" w:rsidRPr="00FB4D7D" w:rsidRDefault="00FB4D7D" w:rsidP="00FB4D7D">
      <w:pPr>
        <w:rPr>
          <w:rFonts w:ascii="Arial" w:hAnsi="Arial" w:cs="Arial"/>
          <w:sz w:val="22"/>
          <w:szCs w:val="22"/>
          <w:lang w:val="de-DE"/>
        </w:rPr>
      </w:pPr>
      <w:r w:rsidRPr="00FB4D7D">
        <w:rPr>
          <w:rFonts w:ascii="Arial" w:hAnsi="Arial" w:cs="Arial"/>
          <w:sz w:val="22"/>
          <w:szCs w:val="22"/>
          <w:lang w:val="de-DE"/>
        </w:rPr>
        <w:t>e-mail  .....................................................................................................................................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składamy niniejszą ofertę:</w:t>
      </w:r>
    </w:p>
    <w:p w:rsidR="00FB4D7D" w:rsidRPr="00FB4D7D" w:rsidRDefault="00FB4D7D" w:rsidP="00FB4D7D">
      <w:pPr>
        <w:spacing w:before="120" w:line="360" w:lineRule="auto"/>
        <w:ind w:left="539" w:hanging="539"/>
        <w:rPr>
          <w:rFonts w:ascii="Arial" w:hAnsi="Arial" w:cs="Arial"/>
          <w:b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1.</w:t>
      </w:r>
      <w:r w:rsidRPr="00FB4D7D">
        <w:rPr>
          <w:rFonts w:ascii="Arial" w:hAnsi="Arial" w:cs="Arial"/>
          <w:sz w:val="22"/>
          <w:szCs w:val="22"/>
        </w:rPr>
        <w:tab/>
        <w:t>Oferujemy wykonanie przedmiotu zamówienia za cenę:</w:t>
      </w:r>
      <w:r w:rsidRPr="00FB4D7D">
        <w:rPr>
          <w:rFonts w:ascii="Arial" w:hAnsi="Arial" w:cs="Arial"/>
          <w:sz w:val="22"/>
          <w:szCs w:val="22"/>
        </w:rPr>
        <w:tab/>
      </w:r>
      <w:r w:rsidRPr="00FB4D7D">
        <w:rPr>
          <w:rFonts w:ascii="Arial" w:hAnsi="Arial" w:cs="Arial"/>
          <w:sz w:val="22"/>
          <w:szCs w:val="22"/>
        </w:rPr>
        <w:br/>
        <w:t xml:space="preserve">netto: ……….................................... zł, </w:t>
      </w:r>
      <w:r w:rsidRPr="00FB4D7D">
        <w:rPr>
          <w:rFonts w:ascii="Arial" w:hAnsi="Arial" w:cs="Arial"/>
          <w:sz w:val="22"/>
          <w:szCs w:val="22"/>
        </w:rPr>
        <w:tab/>
      </w:r>
      <w:r w:rsidRPr="00FB4D7D">
        <w:rPr>
          <w:rFonts w:ascii="Arial" w:hAnsi="Arial" w:cs="Arial"/>
          <w:sz w:val="22"/>
          <w:szCs w:val="22"/>
        </w:rPr>
        <w:br/>
      </w:r>
      <w:r w:rsidRPr="00FB4D7D">
        <w:rPr>
          <w:rFonts w:ascii="Arial" w:hAnsi="Arial" w:cs="Arial"/>
          <w:b/>
          <w:sz w:val="22"/>
          <w:szCs w:val="22"/>
        </w:rPr>
        <w:t xml:space="preserve">brutto: </w:t>
      </w:r>
      <w:r w:rsidRPr="00FB4D7D">
        <w:rPr>
          <w:rFonts w:ascii="Arial" w:hAnsi="Arial" w:cs="Arial"/>
          <w:sz w:val="22"/>
          <w:szCs w:val="22"/>
        </w:rPr>
        <w:t xml:space="preserve">………................................. </w:t>
      </w:r>
      <w:r w:rsidRPr="00FB4D7D">
        <w:rPr>
          <w:rFonts w:ascii="Arial" w:hAnsi="Arial" w:cs="Arial"/>
          <w:b/>
          <w:sz w:val="22"/>
          <w:szCs w:val="22"/>
        </w:rPr>
        <w:t>zł,</w:t>
      </w:r>
    </w:p>
    <w:p w:rsidR="00FB4D7D" w:rsidRPr="00FB4D7D" w:rsidRDefault="00FB4D7D" w:rsidP="00FB4D7D">
      <w:pPr>
        <w:spacing w:before="120" w:line="360" w:lineRule="auto"/>
        <w:ind w:left="539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(słownie:……………………………………………………………………………)</w:t>
      </w:r>
      <w:r w:rsidRPr="00FB4D7D">
        <w:rPr>
          <w:rFonts w:ascii="Arial" w:hAnsi="Arial" w:cs="Arial"/>
          <w:b/>
          <w:sz w:val="22"/>
          <w:szCs w:val="22"/>
        </w:rPr>
        <w:tab/>
      </w:r>
      <w:r w:rsidRPr="00FB4D7D">
        <w:rPr>
          <w:rFonts w:ascii="Arial" w:hAnsi="Arial" w:cs="Arial"/>
          <w:sz w:val="22"/>
          <w:szCs w:val="22"/>
        </w:rPr>
        <w:br/>
        <w:t>w tym podatek VAT -  wg stawki 23% w kwocie ………………………….…… zł</w:t>
      </w:r>
    </w:p>
    <w:p w:rsidR="00FB4D7D" w:rsidRPr="00FB4D7D" w:rsidRDefault="00FB4D7D" w:rsidP="00FB4D7D">
      <w:pPr>
        <w:spacing w:before="120"/>
        <w:ind w:left="539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Jednocześnie oświadczamy, że naliczona przez nas stawka podatku VAT jest zgodna  z obowiązującymi przepisami.</w:t>
      </w:r>
    </w:p>
    <w:p w:rsidR="00FB4D7D" w:rsidRPr="00FB4D7D" w:rsidRDefault="00FB4D7D" w:rsidP="00FB4D7D">
      <w:pPr>
        <w:numPr>
          <w:ilvl w:val="0"/>
          <w:numId w:val="42"/>
        </w:numPr>
        <w:spacing w:before="120" w:after="160" w:line="259" w:lineRule="auto"/>
        <w:ind w:left="567" w:hanging="567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Przedmiotowe zamówienie wykonamy w terminie </w:t>
      </w:r>
      <w:r w:rsidRPr="00FB4D7D">
        <w:rPr>
          <w:rFonts w:ascii="Arial" w:hAnsi="Arial" w:cs="Arial"/>
          <w:b/>
          <w:sz w:val="22"/>
          <w:szCs w:val="22"/>
        </w:rPr>
        <w:t>……………..</w:t>
      </w:r>
      <w:r w:rsidRPr="00FB4D7D">
        <w:rPr>
          <w:rFonts w:ascii="Arial" w:hAnsi="Arial" w:cs="Arial"/>
          <w:sz w:val="22"/>
          <w:szCs w:val="22"/>
        </w:rPr>
        <w:t xml:space="preserve"> od daty zawarcia umowy.</w:t>
      </w:r>
    </w:p>
    <w:p w:rsidR="00FB4D7D" w:rsidRPr="00FB4D7D" w:rsidRDefault="00FB4D7D" w:rsidP="00FB4D7D">
      <w:pPr>
        <w:numPr>
          <w:ilvl w:val="0"/>
          <w:numId w:val="42"/>
        </w:numPr>
        <w:spacing w:before="120" w:after="160" w:line="259" w:lineRule="auto"/>
        <w:ind w:left="567" w:hanging="567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 xml:space="preserve">Termin płatności naszych faktur określamy na </w:t>
      </w:r>
      <w:r w:rsidRPr="00FB4D7D">
        <w:rPr>
          <w:rFonts w:ascii="Arial" w:hAnsi="Arial" w:cs="Arial"/>
          <w:b/>
          <w:sz w:val="22"/>
          <w:szCs w:val="22"/>
        </w:rPr>
        <w:t>30</w:t>
      </w:r>
      <w:r w:rsidRPr="00FB4D7D">
        <w:rPr>
          <w:rFonts w:ascii="Arial" w:hAnsi="Arial" w:cs="Arial"/>
          <w:sz w:val="22"/>
          <w:szCs w:val="22"/>
        </w:rPr>
        <w:t xml:space="preserve"> dni od daty dostarczenia Zamawiającemu faktury kompletnej i prawidłowo wystawionej.</w:t>
      </w:r>
    </w:p>
    <w:p w:rsidR="00FB4D7D" w:rsidRPr="00FB4D7D" w:rsidRDefault="00FB4D7D" w:rsidP="00FB4D7D">
      <w:pPr>
        <w:numPr>
          <w:ilvl w:val="0"/>
          <w:numId w:val="42"/>
        </w:numPr>
        <w:spacing w:before="120"/>
        <w:ind w:left="567" w:hanging="567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Ponadto oświadczamy, że:</w:t>
      </w:r>
    </w:p>
    <w:p w:rsidR="00FB4D7D" w:rsidRPr="00FB4D7D" w:rsidRDefault="00FB4D7D" w:rsidP="00FB4D7D">
      <w:pPr>
        <w:numPr>
          <w:ilvl w:val="0"/>
          <w:numId w:val="43"/>
        </w:num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zapoznaliśmy się z Zapytaniem ofertowym wraz z załącznikami i nie wnosimy do niego zastrzeżeń;</w:t>
      </w:r>
    </w:p>
    <w:p w:rsidR="00FB4D7D" w:rsidRPr="00FB4D7D" w:rsidRDefault="00FB4D7D" w:rsidP="00FB4D7D">
      <w:pPr>
        <w:numPr>
          <w:ilvl w:val="0"/>
          <w:numId w:val="43"/>
        </w:num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uzyskaliśmy od Zamawiającego wszystkie informacje konieczne do prawidłowego sporządzenia oferty i do wykonania zamówienia;</w:t>
      </w:r>
    </w:p>
    <w:p w:rsidR="00FB4D7D" w:rsidRPr="00FB4D7D" w:rsidRDefault="00FB4D7D" w:rsidP="00FB4D7D">
      <w:pPr>
        <w:numPr>
          <w:ilvl w:val="0"/>
          <w:numId w:val="43"/>
        </w:numPr>
        <w:tabs>
          <w:tab w:val="left" w:pos="540"/>
        </w:tabs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nasza oferta zawiera .................. ponumerowanych stron.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Pr="00FB4D7D">
        <w:rPr>
          <w:rFonts w:ascii="Arial" w:hAnsi="Arial" w:cs="Arial"/>
          <w:sz w:val="22"/>
          <w:szCs w:val="22"/>
        </w:rPr>
        <w:t>.  Oświadczamy, że oferta nie zawiera/zawiera/ (właściwe podkreślić) informacji stanowiącej tajemnicę przedsiębiorstwa w rozumieniu przepisów o zwalczaniu nieuczciwej konkurencji. Informacje takie zawarte są w następujących dokumentach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…………………………………………………………………………………………………...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…………………………………………………………………………………………………...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>6.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Oświadczam, że wypełniłem obowiązki informacyjne przewidziane w art. 13 lub art. 14 RODO</w:t>
      </w:r>
      <w:r w:rsidRPr="00FB4D7D">
        <w:rPr>
          <w:rFonts w:ascii="Arial" w:eastAsia="Calibri" w:hAnsi="Arial" w:cs="Arial"/>
          <w:color w:val="000000"/>
          <w:sz w:val="22"/>
          <w:szCs w:val="22"/>
          <w:vertAlign w:val="superscript"/>
        </w:rPr>
        <w:t>1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wobec osób fizycznych, </w:t>
      </w:r>
      <w:r w:rsidRPr="00FB4D7D">
        <w:rPr>
          <w:rFonts w:ascii="Arial" w:eastAsia="Calibri" w:hAnsi="Arial" w:cs="Arial"/>
          <w:sz w:val="22"/>
          <w:szCs w:val="22"/>
        </w:rPr>
        <w:t>od których dane osobowe bezpośrednio lub pośrednio pozyskałem</w:t>
      </w:r>
      <w:r w:rsidRPr="00FB4D7D">
        <w:rPr>
          <w:rFonts w:ascii="Arial" w:eastAsia="Calibri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FB4D7D">
        <w:rPr>
          <w:rFonts w:ascii="Arial" w:eastAsia="Calibri" w:hAnsi="Arial" w:cs="Arial"/>
          <w:sz w:val="22"/>
          <w:szCs w:val="22"/>
        </w:rPr>
        <w:t xml:space="preserve">. </w:t>
      </w:r>
      <w:r w:rsidRPr="00FB4D7D">
        <w:rPr>
          <w:rFonts w:ascii="Arial" w:eastAsia="Calibri" w:hAnsi="Arial" w:cs="Arial"/>
          <w:sz w:val="22"/>
          <w:szCs w:val="22"/>
          <w:vertAlign w:val="superscript"/>
        </w:rPr>
        <w:t>2</w:t>
      </w:r>
    </w:p>
    <w:p w:rsidR="00FB4D7D" w:rsidRPr="00FB4D7D" w:rsidRDefault="00FB4D7D" w:rsidP="00FB4D7D">
      <w:pPr>
        <w:spacing w:before="120"/>
        <w:ind w:right="5292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ind w:right="5292"/>
        <w:rPr>
          <w:rFonts w:ascii="Arial" w:hAnsi="Arial" w:cs="Arial"/>
          <w:sz w:val="22"/>
          <w:szCs w:val="22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</w:t>
      </w:r>
      <w:r w:rsidRPr="00FB4D7D">
        <w:rPr>
          <w:rFonts w:ascii="Arial" w:hAnsi="Arial" w:cs="Arial"/>
          <w:sz w:val="22"/>
          <w:szCs w:val="22"/>
        </w:rPr>
        <w:br/>
      </w:r>
      <w:r w:rsidRPr="00FB4D7D">
        <w:rPr>
          <w:rFonts w:ascii="Arial" w:hAnsi="Arial" w:cs="Arial"/>
          <w:sz w:val="16"/>
          <w:szCs w:val="16"/>
        </w:rPr>
        <w:t>(miejsce i data)</w:t>
      </w:r>
    </w:p>
    <w:p w:rsidR="00FB4D7D" w:rsidRPr="00FB4D7D" w:rsidRDefault="00FB4D7D" w:rsidP="00FB4D7D">
      <w:pPr>
        <w:spacing w:before="120"/>
        <w:ind w:left="4956"/>
        <w:rPr>
          <w:rFonts w:ascii="Arial" w:hAnsi="Arial" w:cs="Arial"/>
          <w:sz w:val="16"/>
          <w:szCs w:val="16"/>
        </w:rPr>
      </w:pPr>
      <w:r w:rsidRPr="00FB4D7D">
        <w:rPr>
          <w:rFonts w:ascii="Arial" w:hAnsi="Arial" w:cs="Arial"/>
          <w:sz w:val="22"/>
          <w:szCs w:val="22"/>
        </w:rPr>
        <w:t>...........................................................</w:t>
      </w:r>
      <w:r w:rsidRPr="00FB4D7D">
        <w:rPr>
          <w:rFonts w:ascii="Arial" w:hAnsi="Arial" w:cs="Arial"/>
          <w:sz w:val="22"/>
          <w:szCs w:val="22"/>
        </w:rPr>
        <w:br/>
      </w:r>
      <w:r w:rsidRPr="00FB4D7D">
        <w:rPr>
          <w:rFonts w:ascii="Arial" w:hAnsi="Arial" w:cs="Arial"/>
          <w:sz w:val="16"/>
          <w:szCs w:val="16"/>
        </w:rPr>
        <w:t xml:space="preserve">    (podpisy i pieczęcie wykonawcy, a w przypadku</w:t>
      </w:r>
    </w:p>
    <w:p w:rsidR="00FB4D7D" w:rsidRPr="00FB4D7D" w:rsidRDefault="00FB4D7D" w:rsidP="00FB4D7D">
      <w:pPr>
        <w:spacing w:before="120"/>
        <w:ind w:left="4956"/>
        <w:rPr>
          <w:rFonts w:ascii="Arial" w:hAnsi="Arial" w:cs="Arial"/>
          <w:sz w:val="16"/>
          <w:szCs w:val="16"/>
        </w:rPr>
      </w:pPr>
      <w:r w:rsidRPr="00FB4D7D">
        <w:rPr>
          <w:rFonts w:ascii="Arial" w:hAnsi="Arial" w:cs="Arial"/>
          <w:sz w:val="16"/>
          <w:szCs w:val="16"/>
        </w:rPr>
        <w:t>oferty wspólnej – podpis pełnomocnika wykonawców)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rPr>
          <w:rFonts w:ascii="Arial" w:hAnsi="Arial" w:cs="Arial"/>
          <w:sz w:val="22"/>
          <w:szCs w:val="22"/>
        </w:rPr>
      </w:pPr>
    </w:p>
    <w:p w:rsidR="00FB4D7D" w:rsidRPr="00FB4D7D" w:rsidRDefault="00FB4D7D" w:rsidP="00FB4D7D">
      <w:pPr>
        <w:spacing w:before="120"/>
        <w:rPr>
          <w:rFonts w:ascii="Arial" w:hAnsi="Arial" w:cs="Arial"/>
          <w:sz w:val="16"/>
          <w:szCs w:val="16"/>
        </w:rPr>
      </w:pPr>
      <w:r w:rsidRPr="00FB4D7D">
        <w:rPr>
          <w:rFonts w:ascii="Arial" w:hAnsi="Arial" w:cs="Arial"/>
          <w:color w:val="000000"/>
          <w:sz w:val="16"/>
          <w:szCs w:val="16"/>
        </w:rPr>
        <w:t>Uwaga!</w:t>
      </w:r>
      <w:r w:rsidRPr="00FB4D7D">
        <w:rPr>
          <w:rFonts w:ascii="Arial" w:hAnsi="Arial" w:cs="Arial"/>
          <w:color w:val="000000"/>
          <w:sz w:val="16"/>
          <w:szCs w:val="16"/>
        </w:rPr>
        <w:tab/>
      </w:r>
      <w:r w:rsidRPr="00FB4D7D">
        <w:rPr>
          <w:rFonts w:ascii="Arial" w:hAnsi="Arial" w:cs="Arial"/>
          <w:color w:val="000000"/>
          <w:sz w:val="16"/>
          <w:szCs w:val="16"/>
        </w:rPr>
        <w:br/>
        <w:t xml:space="preserve">Wykonawca nie jest obowiązany użyć formularzy określonych w SIWZ, musi jednakże w stworzonym przez siebie </w:t>
      </w:r>
      <w:r w:rsidRPr="00FB4D7D">
        <w:rPr>
          <w:rFonts w:ascii="Arial" w:hAnsi="Arial" w:cs="Arial"/>
          <w:sz w:val="16"/>
          <w:szCs w:val="16"/>
        </w:rPr>
        <w:t>dokumencie zamieścić wszystkie żądane w formularzu oświadczenia i informacje.</w:t>
      </w:r>
    </w:p>
    <w:p w:rsidR="00FB4D7D" w:rsidRPr="00FB4D7D" w:rsidRDefault="00FB4D7D" w:rsidP="00FB4D7D">
      <w:pPr>
        <w:spacing w:before="120"/>
        <w:rPr>
          <w:rFonts w:ascii="Arial" w:hAnsi="Arial" w:cs="Arial"/>
          <w:sz w:val="16"/>
          <w:szCs w:val="16"/>
        </w:rPr>
      </w:pPr>
    </w:p>
    <w:p w:rsidR="00FB4D7D" w:rsidRPr="00FB4D7D" w:rsidRDefault="00FB4D7D" w:rsidP="00FB4D7D">
      <w:pPr>
        <w:rPr>
          <w:rFonts w:ascii="Arial" w:eastAsia="Calibri" w:hAnsi="Arial" w:cs="Arial"/>
          <w:sz w:val="16"/>
          <w:szCs w:val="16"/>
          <w:lang w:eastAsia="en-US"/>
        </w:rPr>
      </w:pPr>
      <w:r w:rsidRPr="00FB4D7D">
        <w:rPr>
          <w:rFonts w:ascii="Arial" w:eastAsia="Calibri" w:hAnsi="Arial" w:cs="Arial"/>
          <w:sz w:val="16"/>
          <w:szCs w:val="16"/>
          <w:vertAlign w:val="superscript"/>
          <w:lang w:eastAsia="en-US"/>
        </w:rPr>
        <w:footnoteRef/>
      </w:r>
      <w:r w:rsidRPr="00FB4D7D">
        <w:rPr>
          <w:rFonts w:ascii="Arial" w:eastAsia="Calibri" w:hAnsi="Arial" w:cs="Arial"/>
          <w:sz w:val="16"/>
          <w:szCs w:val="16"/>
          <w:lang w:eastAsia="en-US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oraz Dz. Urz. UE L 127 z 23.05.2018, str.2</w:t>
      </w:r>
    </w:p>
    <w:p w:rsidR="00FB4D7D" w:rsidRPr="00FB4D7D" w:rsidRDefault="00FB4D7D" w:rsidP="00FB4D7D">
      <w:pPr>
        <w:rPr>
          <w:rFonts w:ascii="Arial" w:eastAsia="Calibri" w:hAnsi="Arial" w:cs="Arial"/>
          <w:sz w:val="16"/>
          <w:szCs w:val="16"/>
          <w:lang w:eastAsia="en-US"/>
        </w:rPr>
      </w:pPr>
    </w:p>
    <w:p w:rsidR="00FB4D7D" w:rsidRPr="00FB4D7D" w:rsidRDefault="00FB4D7D" w:rsidP="00FB4D7D">
      <w:pPr>
        <w:rPr>
          <w:rFonts w:ascii="Arial" w:eastAsia="Calibri" w:hAnsi="Arial" w:cs="Arial"/>
          <w:sz w:val="16"/>
          <w:szCs w:val="16"/>
          <w:lang w:eastAsia="en-US"/>
        </w:rPr>
      </w:pPr>
      <w:r w:rsidRPr="00FB4D7D">
        <w:rPr>
          <w:rFonts w:ascii="Arial" w:eastAsia="Calibri" w:hAnsi="Arial" w:cs="Arial"/>
          <w:sz w:val="16"/>
          <w:szCs w:val="16"/>
          <w:vertAlign w:val="superscript"/>
          <w:lang w:eastAsia="en-US"/>
        </w:rPr>
        <w:t>2</w:t>
      </w:r>
      <w:r w:rsidRPr="00FB4D7D">
        <w:rPr>
          <w:rFonts w:ascii="Arial" w:eastAsia="Calibri" w:hAnsi="Arial" w:cs="Arial"/>
          <w:color w:val="000000"/>
          <w:sz w:val="16"/>
          <w:szCs w:val="16"/>
          <w:lang w:eastAsia="en-US"/>
        </w:rPr>
        <w:t xml:space="preserve"> W przypadku gdy wykonawca </w:t>
      </w:r>
      <w:r w:rsidRPr="00FB4D7D">
        <w:rPr>
          <w:rFonts w:ascii="Arial" w:eastAsia="Calibri" w:hAnsi="Arial" w:cs="Arial"/>
          <w:sz w:val="16"/>
          <w:szCs w:val="16"/>
          <w:lang w:eastAsia="en-US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bookmarkStart w:id="2" w:name="_Toc462208366"/>
    </w:p>
    <w:bookmarkEnd w:id="1"/>
    <w:bookmarkEnd w:id="2"/>
    <w:p w:rsidR="00FB4D7D" w:rsidRDefault="00FB4D7D" w:rsidP="00FB4D7D">
      <w:pPr>
        <w:spacing w:before="120" w:after="120"/>
      </w:pPr>
    </w:p>
    <w:p w:rsidR="00FB4D7D" w:rsidRDefault="00FB4D7D">
      <w:pPr>
        <w:pStyle w:val="pkt"/>
        <w:spacing w:before="0" w:after="0"/>
        <w:ind w:left="0" w:firstLine="0"/>
        <w:rPr>
          <w:sz w:val="16"/>
          <w:szCs w:val="16"/>
        </w:rPr>
      </w:pPr>
    </w:p>
    <w:sectPr w:rsidR="00FB4D7D" w:rsidSect="00887470">
      <w:headerReference w:type="default" r:id="rId11"/>
      <w:footerReference w:type="default" r:id="rId12"/>
      <w:pgSz w:w="12240" w:h="15840" w:code="1"/>
      <w:pgMar w:top="1507" w:right="1418" w:bottom="851" w:left="1418" w:header="34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5D9D" w:rsidRDefault="00CC5D9D">
      <w:r>
        <w:separator/>
      </w:r>
    </w:p>
  </w:endnote>
  <w:endnote w:type="continuationSeparator" w:id="0">
    <w:p w:rsidR="00CC5D9D" w:rsidRDefault="00CC5D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D9D" w:rsidRDefault="00CC5D9D">
    <w:pPr>
      <w:pStyle w:val="Stopka"/>
      <w:jc w:val="right"/>
      <w:rPr>
        <w:sz w:val="18"/>
        <w:szCs w:val="18"/>
      </w:rPr>
    </w:pPr>
  </w:p>
  <w:p w:rsidR="00CC5D9D" w:rsidRPr="0050287B" w:rsidRDefault="00CC5D9D">
    <w:pPr>
      <w:pStyle w:val="Stopka"/>
      <w:jc w:val="right"/>
      <w:rPr>
        <w:rFonts w:ascii="Calibri" w:hAnsi="Calibri"/>
      </w:rPr>
    </w:pPr>
    <w:r w:rsidRPr="0050287B">
      <w:rPr>
        <w:rFonts w:ascii="Calibri" w:hAnsi="Calibri"/>
        <w:sz w:val="18"/>
        <w:szCs w:val="18"/>
      </w:rPr>
      <w:t xml:space="preserve">str. </w:t>
    </w:r>
    <w:r w:rsidR="006A180A" w:rsidRPr="0050287B">
      <w:rPr>
        <w:rFonts w:ascii="Calibri" w:hAnsi="Calibri"/>
        <w:sz w:val="18"/>
        <w:szCs w:val="18"/>
      </w:rPr>
      <w:fldChar w:fldCharType="begin"/>
    </w:r>
    <w:r w:rsidRPr="0050287B">
      <w:rPr>
        <w:rFonts w:ascii="Calibri" w:hAnsi="Calibri"/>
        <w:sz w:val="18"/>
        <w:szCs w:val="18"/>
      </w:rPr>
      <w:instrText xml:space="preserve"> PAGE </w:instrText>
    </w:r>
    <w:r w:rsidR="006A180A" w:rsidRPr="0050287B">
      <w:rPr>
        <w:rFonts w:ascii="Calibri" w:hAnsi="Calibri"/>
        <w:sz w:val="18"/>
        <w:szCs w:val="18"/>
      </w:rPr>
      <w:fldChar w:fldCharType="separate"/>
    </w:r>
    <w:r w:rsidR="0075003F">
      <w:rPr>
        <w:rFonts w:ascii="Calibri" w:hAnsi="Calibri"/>
        <w:noProof/>
        <w:sz w:val="18"/>
        <w:szCs w:val="18"/>
      </w:rPr>
      <w:t>3</w:t>
    </w:r>
    <w:r w:rsidR="006A180A" w:rsidRPr="0050287B">
      <w:rPr>
        <w:rFonts w:ascii="Calibri" w:hAnsi="Calibri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5D9D" w:rsidRDefault="00CC5D9D">
      <w:r>
        <w:separator/>
      </w:r>
    </w:p>
  </w:footnote>
  <w:footnote w:type="continuationSeparator" w:id="0">
    <w:p w:rsidR="00CC5D9D" w:rsidRDefault="00CC5D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D9D" w:rsidRPr="00742C21" w:rsidRDefault="00CC5D9D" w:rsidP="00742C21">
    <w:pPr>
      <w:tabs>
        <w:tab w:val="center" w:pos="4536"/>
        <w:tab w:val="right" w:pos="9072"/>
      </w:tabs>
      <w:rPr>
        <w:rFonts w:eastAsia="Calibri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sz w:val="20"/>
        <w:szCs w:val="20"/>
        <w:lang w:eastAsia="ar-SA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color w:val="000000"/>
      </w:rPr>
    </w:lvl>
    <w:lvl w:ilvl="2">
      <w:start w:val="1"/>
      <w:numFmt w:val="lowerRoman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singleLevel"/>
    <w:tmpl w:val="00000003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  <w:rPr>
        <w:rFonts w:hint="default"/>
        <w:b w:val="0"/>
        <w:sz w:val="20"/>
        <w:szCs w:val="20"/>
      </w:rPr>
    </w:lvl>
  </w:abstractNum>
  <w:abstractNum w:abstractNumId="3">
    <w:nsid w:val="00000004"/>
    <w:multiLevelType w:val="singleLevel"/>
    <w:tmpl w:val="00000004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  <w:b w:val="0"/>
      </w:rPr>
    </w:lvl>
  </w:abstractNum>
  <w:abstractNum w:abstractNumId="4">
    <w:nsid w:val="00000005"/>
    <w:multiLevelType w:val="singleLevel"/>
    <w:tmpl w:val="C16A7ED8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1074" w:hanging="360"/>
      </w:pPr>
      <w:rPr>
        <w:rFonts w:ascii="Times New Roman" w:eastAsia="Times New Roman" w:hAnsi="Times New Roman" w:cs="Times New Roman"/>
        <w:b w:val="0"/>
        <w:sz w:val="20"/>
        <w:szCs w:val="20"/>
      </w:rPr>
    </w:lvl>
  </w:abstractNum>
  <w:abstractNum w:abstractNumId="5">
    <w:nsid w:val="00000006"/>
    <w:multiLevelType w:val="multilevel"/>
    <w:tmpl w:val="00000006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0"/>
        <w:szCs w:val="20"/>
        <w:lang w:eastAsia="ar-SA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  <w:sz w:val="20"/>
        <w:szCs w:val="20"/>
        <w:lang w:eastAsia="ar-SA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multilevel"/>
    <w:tmpl w:val="B25CF346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z w:val="20"/>
        <w:szCs w:val="20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z w:val="20"/>
        <w:szCs w:val="20"/>
      </w:r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77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8">
    <w:nsid w:val="00000009"/>
    <w:multiLevelType w:val="multilevel"/>
    <w:tmpl w:val="00000009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000000A"/>
    <w:multiLevelType w:val="singleLevel"/>
    <w:tmpl w:val="0000000A"/>
    <w:name w:val="WW8Num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  <w:sz w:val="20"/>
        <w:szCs w:val="20"/>
        <w:lang w:eastAsia="ar-SA"/>
      </w:rPr>
    </w:lvl>
  </w:abstractNum>
  <w:abstractNum w:abstractNumId="10">
    <w:nsid w:val="0000000B"/>
    <w:multiLevelType w:val="singleLevel"/>
    <w:tmpl w:val="CDACD6B6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</w:abstractNum>
  <w:abstractNum w:abstractNumId="11">
    <w:nsid w:val="0000000C"/>
    <w:multiLevelType w:val="singleLevel"/>
    <w:tmpl w:val="0000000C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17" w:hanging="360"/>
      </w:pPr>
      <w:rPr>
        <w:rFonts w:hint="default"/>
        <w:sz w:val="20"/>
        <w:szCs w:val="20"/>
        <w:lang w:eastAsia="ar-SA"/>
      </w:rPr>
    </w:lvl>
  </w:abstractNum>
  <w:abstractNum w:abstractNumId="12">
    <w:nsid w:val="0000000D"/>
    <w:multiLevelType w:val="singleLevel"/>
    <w:tmpl w:val="0000000D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</w:abstractNum>
  <w:abstractNum w:abstractNumId="13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0000022"/>
    <w:multiLevelType w:val="multilevel"/>
    <w:tmpl w:val="0000002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>
    <w:nsid w:val="00000025"/>
    <w:multiLevelType w:val="multilevel"/>
    <w:tmpl w:val="DF1A7B90"/>
    <w:name w:val="WW8Num5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00000027"/>
    <w:multiLevelType w:val="multilevel"/>
    <w:tmpl w:val="A3DEFE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021B7A63"/>
    <w:multiLevelType w:val="multilevel"/>
    <w:tmpl w:val="143CBDE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18">
    <w:nsid w:val="077533F8"/>
    <w:multiLevelType w:val="hybridMultilevel"/>
    <w:tmpl w:val="FB70A3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A1A3088"/>
    <w:multiLevelType w:val="hybridMultilevel"/>
    <w:tmpl w:val="1CAE93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5D966EB"/>
    <w:multiLevelType w:val="hybridMultilevel"/>
    <w:tmpl w:val="D6227402"/>
    <w:lvl w:ilvl="0" w:tplc="5616E8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D1737AE"/>
    <w:multiLevelType w:val="hybridMultilevel"/>
    <w:tmpl w:val="427A969A"/>
    <w:lvl w:ilvl="0" w:tplc="310ABAD0">
      <w:start w:val="1"/>
      <w:numFmt w:val="decimal"/>
      <w:lvlText w:val="%1."/>
      <w:lvlJc w:val="left"/>
      <w:pPr>
        <w:ind w:left="1069" w:hanging="360"/>
      </w:pPr>
      <w:rPr>
        <w:rFonts w:ascii="Calibri" w:eastAsia="Times New Roman" w:hAnsi="Calibri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1F937984"/>
    <w:multiLevelType w:val="hybridMultilevel"/>
    <w:tmpl w:val="D2E4F706"/>
    <w:lvl w:ilvl="0" w:tplc="2C88B054">
      <w:start w:val="1"/>
      <w:numFmt w:val="decimal"/>
      <w:lvlText w:val="%1)"/>
      <w:lvlJc w:val="left"/>
      <w:pPr>
        <w:ind w:left="2520" w:hanging="360"/>
      </w:pPr>
      <w:rPr>
        <w:rFonts w:cs="Calibr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2F71192"/>
    <w:multiLevelType w:val="hybridMultilevel"/>
    <w:tmpl w:val="4A0C0D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58C1D66"/>
    <w:multiLevelType w:val="multilevel"/>
    <w:tmpl w:val="8F62379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25">
    <w:nsid w:val="28057BB8"/>
    <w:multiLevelType w:val="hybridMultilevel"/>
    <w:tmpl w:val="323A40D6"/>
    <w:lvl w:ilvl="0" w:tplc="100E4978">
      <w:start w:val="2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8C018CB"/>
    <w:multiLevelType w:val="hybridMultilevel"/>
    <w:tmpl w:val="2542C8E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>
    <w:nsid w:val="2F3B35A0"/>
    <w:multiLevelType w:val="multilevel"/>
    <w:tmpl w:val="FEE8AE04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">
    <w:nsid w:val="30031C27"/>
    <w:multiLevelType w:val="hybridMultilevel"/>
    <w:tmpl w:val="553067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>
    <w:nsid w:val="3EC43006"/>
    <w:multiLevelType w:val="hybridMultilevel"/>
    <w:tmpl w:val="1DC439BE"/>
    <w:lvl w:ilvl="0" w:tplc="A6627ED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>
    <w:nsid w:val="40704475"/>
    <w:multiLevelType w:val="hybridMultilevel"/>
    <w:tmpl w:val="1812DF26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>
    <w:nsid w:val="45894B7C"/>
    <w:multiLevelType w:val="multilevel"/>
    <w:tmpl w:val="DC04165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5D360DE"/>
    <w:multiLevelType w:val="hybridMultilevel"/>
    <w:tmpl w:val="D43CB702"/>
    <w:lvl w:ilvl="0" w:tplc="22381494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4A252FFA"/>
    <w:multiLevelType w:val="hybridMultilevel"/>
    <w:tmpl w:val="79EA78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A6A5B54"/>
    <w:multiLevelType w:val="multilevel"/>
    <w:tmpl w:val="67E8CE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>
      <w:start w:val="7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25D42CB"/>
    <w:multiLevelType w:val="multilevel"/>
    <w:tmpl w:val="A378E61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  <w:b w:val="0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37">
    <w:nsid w:val="6A476562"/>
    <w:multiLevelType w:val="hybridMultilevel"/>
    <w:tmpl w:val="5FE0AA50"/>
    <w:lvl w:ilvl="0" w:tplc="FEF808D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8">
    <w:nsid w:val="6A494747"/>
    <w:multiLevelType w:val="hybridMultilevel"/>
    <w:tmpl w:val="464645AA"/>
    <w:lvl w:ilvl="0" w:tplc="04150011">
      <w:start w:val="1"/>
      <w:numFmt w:val="decimal"/>
      <w:lvlText w:val="%1."/>
      <w:lvlJc w:val="left"/>
      <w:pPr>
        <w:ind w:left="1276" w:hanging="360"/>
      </w:pPr>
    </w:lvl>
    <w:lvl w:ilvl="1" w:tplc="04150019" w:tentative="1">
      <w:start w:val="1"/>
      <w:numFmt w:val="lowerLetter"/>
      <w:lvlText w:val="%2."/>
      <w:lvlJc w:val="left"/>
      <w:pPr>
        <w:ind w:left="1996" w:hanging="360"/>
      </w:pPr>
    </w:lvl>
    <w:lvl w:ilvl="2" w:tplc="0415001B">
      <w:start w:val="1"/>
      <w:numFmt w:val="decimal"/>
      <w:lvlText w:val="%3)"/>
      <w:lvlJc w:val="left"/>
      <w:pPr>
        <w:ind w:left="606" w:hanging="180"/>
      </w:pPr>
    </w:lvl>
    <w:lvl w:ilvl="3" w:tplc="0415000F" w:tentative="1">
      <w:start w:val="1"/>
      <w:numFmt w:val="decimal"/>
      <w:lvlText w:val="%4."/>
      <w:lvlJc w:val="left"/>
      <w:pPr>
        <w:ind w:left="3436" w:hanging="360"/>
      </w:pPr>
    </w:lvl>
    <w:lvl w:ilvl="4" w:tplc="04150019" w:tentative="1">
      <w:start w:val="1"/>
      <w:numFmt w:val="lowerLetter"/>
      <w:lvlText w:val="%5."/>
      <w:lvlJc w:val="left"/>
      <w:pPr>
        <w:ind w:left="4156" w:hanging="360"/>
      </w:pPr>
    </w:lvl>
    <w:lvl w:ilvl="5" w:tplc="0415001B" w:tentative="1">
      <w:start w:val="1"/>
      <w:numFmt w:val="lowerRoman"/>
      <w:lvlText w:val="%6."/>
      <w:lvlJc w:val="right"/>
      <w:pPr>
        <w:ind w:left="4876" w:hanging="180"/>
      </w:pPr>
    </w:lvl>
    <w:lvl w:ilvl="6" w:tplc="0415000F" w:tentative="1">
      <w:start w:val="1"/>
      <w:numFmt w:val="decimal"/>
      <w:lvlText w:val="%7."/>
      <w:lvlJc w:val="left"/>
      <w:pPr>
        <w:ind w:left="5596" w:hanging="360"/>
      </w:pPr>
    </w:lvl>
    <w:lvl w:ilvl="7" w:tplc="04150019" w:tentative="1">
      <w:start w:val="1"/>
      <w:numFmt w:val="lowerLetter"/>
      <w:lvlText w:val="%8."/>
      <w:lvlJc w:val="left"/>
      <w:pPr>
        <w:ind w:left="6316" w:hanging="360"/>
      </w:pPr>
    </w:lvl>
    <w:lvl w:ilvl="8" w:tplc="0415001B" w:tentative="1">
      <w:start w:val="1"/>
      <w:numFmt w:val="lowerRoman"/>
      <w:lvlText w:val="%9."/>
      <w:lvlJc w:val="right"/>
      <w:pPr>
        <w:ind w:left="7036" w:hanging="180"/>
      </w:pPr>
    </w:lvl>
  </w:abstractNum>
  <w:abstractNum w:abstractNumId="39">
    <w:nsid w:val="6C7A5C05"/>
    <w:multiLevelType w:val="hybridMultilevel"/>
    <w:tmpl w:val="D0086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E3331E"/>
    <w:multiLevelType w:val="hybridMultilevel"/>
    <w:tmpl w:val="6E484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8A02F1"/>
    <w:multiLevelType w:val="hybridMultilevel"/>
    <w:tmpl w:val="FE70B6CE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8"/>
  </w:num>
  <w:num w:numId="16">
    <w:abstractNumId w:val="26"/>
  </w:num>
  <w:num w:numId="17">
    <w:abstractNumId w:val="41"/>
  </w:num>
  <w:num w:numId="18">
    <w:abstractNumId w:val="34"/>
  </w:num>
  <w:num w:numId="19">
    <w:abstractNumId w:val="39"/>
  </w:num>
  <w:num w:numId="20">
    <w:abstractNumId w:val="28"/>
  </w:num>
  <w:num w:numId="21">
    <w:abstractNumId w:val="40"/>
  </w:num>
  <w:num w:numId="22">
    <w:abstractNumId w:val="31"/>
  </w:num>
  <w:num w:numId="23">
    <w:abstractNumId w:val="23"/>
  </w:num>
  <w:num w:numId="24">
    <w:abstractNumId w:val="35"/>
  </w:num>
  <w:num w:numId="25">
    <w:abstractNumId w:val="15"/>
  </w:num>
  <w:num w:numId="26">
    <w:abstractNumId w:val="16"/>
  </w:num>
  <w:num w:numId="27">
    <w:abstractNumId w:val="17"/>
  </w:num>
  <w:num w:numId="28">
    <w:abstractNumId w:val="24"/>
  </w:num>
  <w:num w:numId="29">
    <w:abstractNumId w:val="1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6"/>
  </w:num>
  <w:num w:numId="31">
    <w:abstractNumId w:val="14"/>
  </w:num>
  <w:num w:numId="32">
    <w:abstractNumId w:val="19"/>
  </w:num>
  <w:num w:numId="33">
    <w:abstractNumId w:val="38"/>
  </w:num>
  <w:num w:numId="34">
    <w:abstractNumId w:val="22"/>
  </w:num>
  <w:num w:numId="35">
    <w:abstractNumId w:val="21"/>
  </w:num>
  <w:num w:numId="36">
    <w:abstractNumId w:val="27"/>
  </w:num>
  <w:num w:numId="37">
    <w:abstractNumId w:val="32"/>
  </w:num>
  <w:num w:numId="38">
    <w:abstractNumId w:val="30"/>
  </w:num>
  <w:num w:numId="39">
    <w:abstractNumId w:val="20"/>
  </w:num>
  <w:num w:numId="40">
    <w:abstractNumId w:val="37"/>
  </w:num>
  <w:num w:numId="41">
    <w:abstractNumId w:val="29"/>
  </w:num>
  <w:num w:numId="42">
    <w:abstractNumId w:val="25"/>
  </w:num>
  <w:num w:numId="43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/>
  <w:rsids>
    <w:rsidRoot w:val="0077786A"/>
    <w:rsid w:val="00045158"/>
    <w:rsid w:val="000527C0"/>
    <w:rsid w:val="00062EAB"/>
    <w:rsid w:val="0009356E"/>
    <w:rsid w:val="000A6B79"/>
    <w:rsid w:val="000C108B"/>
    <w:rsid w:val="000E2A12"/>
    <w:rsid w:val="00104611"/>
    <w:rsid w:val="00104F75"/>
    <w:rsid w:val="00106445"/>
    <w:rsid w:val="00121909"/>
    <w:rsid w:val="0014109E"/>
    <w:rsid w:val="00162975"/>
    <w:rsid w:val="00171F2E"/>
    <w:rsid w:val="001F476F"/>
    <w:rsid w:val="00202D74"/>
    <w:rsid w:val="00207804"/>
    <w:rsid w:val="0021670D"/>
    <w:rsid w:val="00221B6E"/>
    <w:rsid w:val="00246C7C"/>
    <w:rsid w:val="00296061"/>
    <w:rsid w:val="002A2DCA"/>
    <w:rsid w:val="002A7F0F"/>
    <w:rsid w:val="002B2273"/>
    <w:rsid w:val="002C4FAF"/>
    <w:rsid w:val="002D7F01"/>
    <w:rsid w:val="002F21EC"/>
    <w:rsid w:val="003074C1"/>
    <w:rsid w:val="003345F3"/>
    <w:rsid w:val="0034505A"/>
    <w:rsid w:val="00346A56"/>
    <w:rsid w:val="00395541"/>
    <w:rsid w:val="003957CB"/>
    <w:rsid w:val="003D631A"/>
    <w:rsid w:val="00410124"/>
    <w:rsid w:val="0041409D"/>
    <w:rsid w:val="0041548D"/>
    <w:rsid w:val="00453F02"/>
    <w:rsid w:val="004A1D4E"/>
    <w:rsid w:val="004A2FE2"/>
    <w:rsid w:val="004E4179"/>
    <w:rsid w:val="004E72EC"/>
    <w:rsid w:val="0050287B"/>
    <w:rsid w:val="0051407E"/>
    <w:rsid w:val="0054748E"/>
    <w:rsid w:val="00551F46"/>
    <w:rsid w:val="0055381A"/>
    <w:rsid w:val="00562FA6"/>
    <w:rsid w:val="00566F95"/>
    <w:rsid w:val="00580626"/>
    <w:rsid w:val="0059394B"/>
    <w:rsid w:val="005A20A3"/>
    <w:rsid w:val="005A26AD"/>
    <w:rsid w:val="005D513A"/>
    <w:rsid w:val="005E4033"/>
    <w:rsid w:val="005F3B3C"/>
    <w:rsid w:val="00600FDB"/>
    <w:rsid w:val="00627B53"/>
    <w:rsid w:val="0066218B"/>
    <w:rsid w:val="00662340"/>
    <w:rsid w:val="00671D13"/>
    <w:rsid w:val="006A180A"/>
    <w:rsid w:val="006E1B09"/>
    <w:rsid w:val="00701D5F"/>
    <w:rsid w:val="00742941"/>
    <w:rsid w:val="00742C21"/>
    <w:rsid w:val="0074598E"/>
    <w:rsid w:val="00747386"/>
    <w:rsid w:val="0075003F"/>
    <w:rsid w:val="00771917"/>
    <w:rsid w:val="0077786A"/>
    <w:rsid w:val="00792FBC"/>
    <w:rsid w:val="007A1106"/>
    <w:rsid w:val="007A2184"/>
    <w:rsid w:val="007C0801"/>
    <w:rsid w:val="007E2AE1"/>
    <w:rsid w:val="0080474D"/>
    <w:rsid w:val="00817506"/>
    <w:rsid w:val="00843A38"/>
    <w:rsid w:val="0086633D"/>
    <w:rsid w:val="00871C97"/>
    <w:rsid w:val="00887470"/>
    <w:rsid w:val="00890892"/>
    <w:rsid w:val="008D72EA"/>
    <w:rsid w:val="00901C64"/>
    <w:rsid w:val="009223F8"/>
    <w:rsid w:val="00931285"/>
    <w:rsid w:val="00932BB0"/>
    <w:rsid w:val="00966166"/>
    <w:rsid w:val="009710DA"/>
    <w:rsid w:val="009A116B"/>
    <w:rsid w:val="009E0E98"/>
    <w:rsid w:val="009E6482"/>
    <w:rsid w:val="009F212E"/>
    <w:rsid w:val="009F6A36"/>
    <w:rsid w:val="00A2524D"/>
    <w:rsid w:val="00A27F69"/>
    <w:rsid w:val="00A352D7"/>
    <w:rsid w:val="00A43553"/>
    <w:rsid w:val="00A731DC"/>
    <w:rsid w:val="00AA437E"/>
    <w:rsid w:val="00AC09AE"/>
    <w:rsid w:val="00AD21FB"/>
    <w:rsid w:val="00AD74A5"/>
    <w:rsid w:val="00AF0360"/>
    <w:rsid w:val="00B03CA9"/>
    <w:rsid w:val="00B173A1"/>
    <w:rsid w:val="00B200B4"/>
    <w:rsid w:val="00B329B3"/>
    <w:rsid w:val="00B74BF1"/>
    <w:rsid w:val="00B852C6"/>
    <w:rsid w:val="00BB166D"/>
    <w:rsid w:val="00BC22C0"/>
    <w:rsid w:val="00BD0D72"/>
    <w:rsid w:val="00BD518B"/>
    <w:rsid w:val="00BE502C"/>
    <w:rsid w:val="00BE64C6"/>
    <w:rsid w:val="00BF0FA6"/>
    <w:rsid w:val="00C047BB"/>
    <w:rsid w:val="00C157B3"/>
    <w:rsid w:val="00C2609A"/>
    <w:rsid w:val="00C43533"/>
    <w:rsid w:val="00C84E39"/>
    <w:rsid w:val="00CA114D"/>
    <w:rsid w:val="00CB7C42"/>
    <w:rsid w:val="00CC4596"/>
    <w:rsid w:val="00CC5D9D"/>
    <w:rsid w:val="00CE200E"/>
    <w:rsid w:val="00CE57DF"/>
    <w:rsid w:val="00D30806"/>
    <w:rsid w:val="00D340A0"/>
    <w:rsid w:val="00D5069C"/>
    <w:rsid w:val="00D54960"/>
    <w:rsid w:val="00D555AE"/>
    <w:rsid w:val="00D558CA"/>
    <w:rsid w:val="00DE3A57"/>
    <w:rsid w:val="00E51DAA"/>
    <w:rsid w:val="00E65A65"/>
    <w:rsid w:val="00E66B95"/>
    <w:rsid w:val="00E76CA3"/>
    <w:rsid w:val="00E91885"/>
    <w:rsid w:val="00EF444F"/>
    <w:rsid w:val="00F12310"/>
    <w:rsid w:val="00F307EF"/>
    <w:rsid w:val="00F824D7"/>
    <w:rsid w:val="00FA1A0F"/>
    <w:rsid w:val="00FB1E4C"/>
    <w:rsid w:val="00FB4D7D"/>
    <w:rsid w:val="00FE7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360"/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AF0360"/>
    <w:pPr>
      <w:keepNext/>
      <w:numPr>
        <w:numId w:val="1"/>
      </w:numPr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qFormat/>
    <w:rsid w:val="00AF0360"/>
    <w:pPr>
      <w:keepNext/>
      <w:numPr>
        <w:ilvl w:val="1"/>
        <w:numId w:val="1"/>
      </w:numPr>
      <w:jc w:val="center"/>
      <w:outlineLvl w:val="1"/>
    </w:pPr>
    <w:rPr>
      <w:b/>
      <w:bCs/>
      <w:color w:val="000000"/>
    </w:rPr>
  </w:style>
  <w:style w:type="paragraph" w:styleId="Nagwek3">
    <w:name w:val="heading 3"/>
    <w:basedOn w:val="Normalny"/>
    <w:next w:val="Normalny"/>
    <w:qFormat/>
    <w:rsid w:val="00AF0360"/>
    <w:pPr>
      <w:keepNext/>
      <w:numPr>
        <w:ilvl w:val="2"/>
        <w:numId w:val="1"/>
      </w:numPr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qFormat/>
    <w:rsid w:val="00AF0360"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FFF00"/>
      <w:jc w:val="both"/>
      <w:outlineLvl w:val="3"/>
    </w:pPr>
    <w:rPr>
      <w:b/>
      <w:bCs/>
      <w:color w:val="000000"/>
    </w:rPr>
  </w:style>
  <w:style w:type="paragraph" w:styleId="Nagwek7">
    <w:name w:val="heading 7"/>
    <w:basedOn w:val="Normalny"/>
    <w:next w:val="Normalny"/>
    <w:qFormat/>
    <w:rsid w:val="00AF0360"/>
    <w:pPr>
      <w:keepNext/>
      <w:numPr>
        <w:ilvl w:val="6"/>
        <w:numId w:val="1"/>
      </w:numPr>
      <w:tabs>
        <w:tab w:val="left" w:pos="993"/>
      </w:tabs>
      <w:jc w:val="both"/>
      <w:outlineLvl w:val="6"/>
    </w:pPr>
  </w:style>
  <w:style w:type="paragraph" w:styleId="Nagwek8">
    <w:name w:val="heading 8"/>
    <w:basedOn w:val="Normalny"/>
    <w:next w:val="Normalny"/>
    <w:qFormat/>
    <w:rsid w:val="00AF0360"/>
    <w:pPr>
      <w:keepNext/>
      <w:numPr>
        <w:ilvl w:val="7"/>
        <w:numId w:val="1"/>
      </w:numPr>
      <w:outlineLvl w:val="7"/>
    </w:pPr>
    <w:rPr>
      <w:b/>
      <w:bCs/>
    </w:rPr>
  </w:style>
  <w:style w:type="paragraph" w:styleId="Nagwek9">
    <w:name w:val="heading 9"/>
    <w:basedOn w:val="Normalny"/>
    <w:next w:val="Normalny"/>
    <w:qFormat/>
    <w:rsid w:val="00AF0360"/>
    <w:pPr>
      <w:keepNext/>
      <w:numPr>
        <w:ilvl w:val="8"/>
        <w:numId w:val="1"/>
      </w:numPr>
      <w:spacing w:before="40" w:after="40"/>
      <w:ind w:left="708" w:firstLine="0"/>
      <w:jc w:val="both"/>
      <w:outlineLvl w:val="8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0360"/>
    <w:rPr>
      <w:rFonts w:ascii="Symbol" w:hAnsi="Symbol" w:cs="Symbol" w:hint="default"/>
    </w:rPr>
  </w:style>
  <w:style w:type="character" w:customStyle="1" w:styleId="WW8Num1z2">
    <w:name w:val="WW8Num1z2"/>
    <w:rsid w:val="00AF0360"/>
    <w:rPr>
      <w:rFonts w:ascii="Courier New" w:hAnsi="Courier New" w:cs="Courier New" w:hint="default"/>
    </w:rPr>
  </w:style>
  <w:style w:type="character" w:customStyle="1" w:styleId="WW8Num1z3">
    <w:name w:val="WW8Num1z3"/>
    <w:rsid w:val="00AF0360"/>
    <w:rPr>
      <w:rFonts w:ascii="Wingdings" w:hAnsi="Wingdings" w:cs="Wingdings" w:hint="default"/>
    </w:rPr>
  </w:style>
  <w:style w:type="character" w:customStyle="1" w:styleId="WW8Num2z0">
    <w:name w:val="WW8Num2z0"/>
    <w:rsid w:val="00AF0360"/>
  </w:style>
  <w:style w:type="character" w:customStyle="1" w:styleId="WW8Num3z0">
    <w:name w:val="WW8Num3z0"/>
    <w:rsid w:val="00AF0360"/>
    <w:rPr>
      <w:rFonts w:hint="default"/>
      <w:i w:val="0"/>
      <w:color w:val="auto"/>
    </w:rPr>
  </w:style>
  <w:style w:type="character" w:customStyle="1" w:styleId="WW8Num3z2">
    <w:name w:val="WW8Num3z2"/>
    <w:rsid w:val="00AF0360"/>
    <w:rPr>
      <w:rFonts w:hint="default"/>
    </w:rPr>
  </w:style>
  <w:style w:type="character" w:customStyle="1" w:styleId="WW8Num4z0">
    <w:name w:val="WW8Num4z0"/>
    <w:rsid w:val="00AF0360"/>
    <w:rPr>
      <w:b w:val="0"/>
    </w:rPr>
  </w:style>
  <w:style w:type="character" w:customStyle="1" w:styleId="WW8Num4z1">
    <w:name w:val="WW8Num4z1"/>
    <w:rsid w:val="00AF0360"/>
    <w:rPr>
      <w:rFonts w:hint="default"/>
      <w:b w:val="0"/>
    </w:rPr>
  </w:style>
  <w:style w:type="character" w:customStyle="1" w:styleId="WW8Num4z3">
    <w:name w:val="WW8Num4z3"/>
    <w:rsid w:val="00AF0360"/>
    <w:rPr>
      <w:rFonts w:hint="default"/>
    </w:rPr>
  </w:style>
  <w:style w:type="character" w:customStyle="1" w:styleId="WW8Num4z4">
    <w:name w:val="WW8Num4z4"/>
    <w:rsid w:val="00AF0360"/>
  </w:style>
  <w:style w:type="character" w:customStyle="1" w:styleId="WW8Num4z5">
    <w:name w:val="WW8Num4z5"/>
    <w:rsid w:val="00AF0360"/>
  </w:style>
  <w:style w:type="character" w:customStyle="1" w:styleId="WW8Num4z6">
    <w:name w:val="WW8Num4z6"/>
    <w:rsid w:val="00AF0360"/>
  </w:style>
  <w:style w:type="character" w:customStyle="1" w:styleId="WW8Num4z7">
    <w:name w:val="WW8Num4z7"/>
    <w:rsid w:val="00AF0360"/>
  </w:style>
  <w:style w:type="character" w:customStyle="1" w:styleId="WW8Num4z8">
    <w:name w:val="WW8Num4z8"/>
    <w:rsid w:val="00AF0360"/>
  </w:style>
  <w:style w:type="character" w:customStyle="1" w:styleId="WW8Num5z0">
    <w:name w:val="WW8Num5z0"/>
    <w:rsid w:val="00AF0360"/>
  </w:style>
  <w:style w:type="character" w:customStyle="1" w:styleId="WW8Num5z1">
    <w:name w:val="WW8Num5z1"/>
    <w:rsid w:val="00AF0360"/>
    <w:rPr>
      <w:rFonts w:ascii="Times New Roman" w:eastAsia="Times New Roman" w:hAnsi="Times New Roman" w:cs="Times New Roman"/>
    </w:rPr>
  </w:style>
  <w:style w:type="character" w:customStyle="1" w:styleId="WW8Num5z3">
    <w:name w:val="WW8Num5z3"/>
    <w:rsid w:val="00AF0360"/>
  </w:style>
  <w:style w:type="character" w:customStyle="1" w:styleId="WW8Num5z4">
    <w:name w:val="WW8Num5z4"/>
    <w:rsid w:val="00AF0360"/>
  </w:style>
  <w:style w:type="character" w:customStyle="1" w:styleId="WW8Num5z5">
    <w:name w:val="WW8Num5z5"/>
    <w:rsid w:val="00AF0360"/>
  </w:style>
  <w:style w:type="character" w:customStyle="1" w:styleId="WW8Num5z6">
    <w:name w:val="WW8Num5z6"/>
    <w:rsid w:val="00AF0360"/>
  </w:style>
  <w:style w:type="character" w:customStyle="1" w:styleId="WW8Num5z7">
    <w:name w:val="WW8Num5z7"/>
    <w:rsid w:val="00AF0360"/>
  </w:style>
  <w:style w:type="character" w:customStyle="1" w:styleId="WW8Num5z8">
    <w:name w:val="WW8Num5z8"/>
    <w:rsid w:val="00AF0360"/>
  </w:style>
  <w:style w:type="character" w:customStyle="1" w:styleId="WW8Num6z0">
    <w:name w:val="WW8Num6z0"/>
    <w:rsid w:val="00AF0360"/>
  </w:style>
  <w:style w:type="character" w:customStyle="1" w:styleId="WW8Num6z1">
    <w:name w:val="WW8Num6z1"/>
    <w:rsid w:val="00AF0360"/>
    <w:rPr>
      <w:rFonts w:hint="default"/>
      <w:b w:val="0"/>
    </w:rPr>
  </w:style>
  <w:style w:type="character" w:customStyle="1" w:styleId="WW8Num6z3">
    <w:name w:val="WW8Num6z3"/>
    <w:rsid w:val="00AF0360"/>
    <w:rPr>
      <w:rFonts w:hint="default"/>
    </w:rPr>
  </w:style>
  <w:style w:type="character" w:customStyle="1" w:styleId="WW8Num6z4">
    <w:name w:val="WW8Num6z4"/>
    <w:rsid w:val="00AF0360"/>
  </w:style>
  <w:style w:type="character" w:customStyle="1" w:styleId="WW8Num6z5">
    <w:name w:val="WW8Num6z5"/>
    <w:rsid w:val="00AF0360"/>
  </w:style>
  <w:style w:type="character" w:customStyle="1" w:styleId="WW8Num6z6">
    <w:name w:val="WW8Num6z6"/>
    <w:rsid w:val="00AF0360"/>
  </w:style>
  <w:style w:type="character" w:customStyle="1" w:styleId="WW8Num6z7">
    <w:name w:val="WW8Num6z7"/>
    <w:rsid w:val="00AF0360"/>
  </w:style>
  <w:style w:type="character" w:customStyle="1" w:styleId="WW8Num6z8">
    <w:name w:val="WW8Num6z8"/>
    <w:rsid w:val="00AF0360"/>
  </w:style>
  <w:style w:type="character" w:customStyle="1" w:styleId="WW8Num7z0">
    <w:name w:val="WW8Num7z0"/>
    <w:rsid w:val="00AF0360"/>
    <w:rPr>
      <w:sz w:val="20"/>
      <w:szCs w:val="20"/>
      <w:lang w:eastAsia="ar-SA"/>
    </w:rPr>
  </w:style>
  <w:style w:type="character" w:customStyle="1" w:styleId="WW8Num7z1">
    <w:name w:val="WW8Num7z1"/>
    <w:rsid w:val="00AF0360"/>
    <w:rPr>
      <w:color w:val="000000"/>
    </w:rPr>
  </w:style>
  <w:style w:type="character" w:customStyle="1" w:styleId="WW8Num7z2">
    <w:name w:val="WW8Num7z2"/>
    <w:rsid w:val="00AF0360"/>
    <w:rPr>
      <w:rFonts w:ascii="Times New Roman" w:eastAsia="Times New Roman" w:hAnsi="Times New Roman" w:cs="Times New Roman"/>
    </w:rPr>
  </w:style>
  <w:style w:type="character" w:customStyle="1" w:styleId="WW8Num7z3">
    <w:name w:val="WW8Num7z3"/>
    <w:rsid w:val="00AF0360"/>
  </w:style>
  <w:style w:type="character" w:customStyle="1" w:styleId="WW8Num7z4">
    <w:name w:val="WW8Num7z4"/>
    <w:rsid w:val="00AF0360"/>
  </w:style>
  <w:style w:type="character" w:customStyle="1" w:styleId="WW8Num7z5">
    <w:name w:val="WW8Num7z5"/>
    <w:rsid w:val="00AF0360"/>
  </w:style>
  <w:style w:type="character" w:customStyle="1" w:styleId="WW8Num7z6">
    <w:name w:val="WW8Num7z6"/>
    <w:rsid w:val="00AF0360"/>
  </w:style>
  <w:style w:type="character" w:customStyle="1" w:styleId="WW8Num7z7">
    <w:name w:val="WW8Num7z7"/>
    <w:rsid w:val="00AF0360"/>
  </w:style>
  <w:style w:type="character" w:customStyle="1" w:styleId="WW8Num7z8">
    <w:name w:val="WW8Num7z8"/>
    <w:rsid w:val="00AF0360"/>
  </w:style>
  <w:style w:type="character" w:customStyle="1" w:styleId="WW8Num8z0">
    <w:name w:val="WW8Num8z0"/>
    <w:rsid w:val="00AF0360"/>
  </w:style>
  <w:style w:type="character" w:customStyle="1" w:styleId="WW8Num9z0">
    <w:name w:val="WW8Num9z0"/>
    <w:rsid w:val="00AF0360"/>
    <w:rPr>
      <w:b w:val="0"/>
    </w:rPr>
  </w:style>
  <w:style w:type="character" w:customStyle="1" w:styleId="WW8Num9z1">
    <w:name w:val="WW8Num9z1"/>
    <w:rsid w:val="00AF0360"/>
    <w:rPr>
      <w:i w:val="0"/>
    </w:rPr>
  </w:style>
  <w:style w:type="character" w:customStyle="1" w:styleId="WW8Num9z2">
    <w:name w:val="WW8Num9z2"/>
    <w:rsid w:val="00AF0360"/>
  </w:style>
  <w:style w:type="character" w:customStyle="1" w:styleId="WW8Num9z3">
    <w:name w:val="WW8Num9z3"/>
    <w:rsid w:val="00AF0360"/>
  </w:style>
  <w:style w:type="character" w:customStyle="1" w:styleId="WW8Num9z4">
    <w:name w:val="WW8Num9z4"/>
    <w:rsid w:val="00AF0360"/>
  </w:style>
  <w:style w:type="character" w:customStyle="1" w:styleId="WW8Num9z5">
    <w:name w:val="WW8Num9z5"/>
    <w:rsid w:val="00AF0360"/>
  </w:style>
  <w:style w:type="character" w:customStyle="1" w:styleId="WW8Num9z6">
    <w:name w:val="WW8Num9z6"/>
    <w:rsid w:val="00AF0360"/>
  </w:style>
  <w:style w:type="character" w:customStyle="1" w:styleId="WW8Num9z7">
    <w:name w:val="WW8Num9z7"/>
    <w:rsid w:val="00AF0360"/>
  </w:style>
  <w:style w:type="character" w:customStyle="1" w:styleId="WW8Num9z8">
    <w:name w:val="WW8Num9z8"/>
    <w:rsid w:val="00AF0360"/>
  </w:style>
  <w:style w:type="character" w:customStyle="1" w:styleId="WW8Num10z0">
    <w:name w:val="WW8Num10z0"/>
    <w:rsid w:val="00AF0360"/>
  </w:style>
  <w:style w:type="character" w:customStyle="1" w:styleId="WW8Num10z1">
    <w:name w:val="WW8Num10z1"/>
    <w:rsid w:val="00AF0360"/>
  </w:style>
  <w:style w:type="character" w:customStyle="1" w:styleId="WW8Num10z2">
    <w:name w:val="WW8Num10z2"/>
    <w:rsid w:val="00AF0360"/>
  </w:style>
  <w:style w:type="character" w:customStyle="1" w:styleId="WW8Num10z3">
    <w:name w:val="WW8Num10z3"/>
    <w:rsid w:val="00AF0360"/>
  </w:style>
  <w:style w:type="character" w:customStyle="1" w:styleId="WW8Num10z4">
    <w:name w:val="WW8Num10z4"/>
    <w:rsid w:val="00AF0360"/>
  </w:style>
  <w:style w:type="character" w:customStyle="1" w:styleId="WW8Num10z5">
    <w:name w:val="WW8Num10z5"/>
    <w:rsid w:val="00AF0360"/>
  </w:style>
  <w:style w:type="character" w:customStyle="1" w:styleId="WW8Num10z6">
    <w:name w:val="WW8Num10z6"/>
    <w:rsid w:val="00AF0360"/>
  </w:style>
  <w:style w:type="character" w:customStyle="1" w:styleId="WW8Num10z7">
    <w:name w:val="WW8Num10z7"/>
    <w:rsid w:val="00AF0360"/>
  </w:style>
  <w:style w:type="character" w:customStyle="1" w:styleId="WW8Num10z8">
    <w:name w:val="WW8Num10z8"/>
    <w:rsid w:val="00AF0360"/>
  </w:style>
  <w:style w:type="character" w:customStyle="1" w:styleId="WW8Num11z0">
    <w:name w:val="WW8Num11z0"/>
    <w:rsid w:val="00AF0360"/>
    <w:rPr>
      <w:rFonts w:hint="default"/>
      <w:b w:val="0"/>
      <w:sz w:val="20"/>
      <w:szCs w:val="20"/>
    </w:rPr>
  </w:style>
  <w:style w:type="character" w:customStyle="1" w:styleId="WW8Num11z1">
    <w:name w:val="WW8Num11z1"/>
    <w:rsid w:val="00AF0360"/>
  </w:style>
  <w:style w:type="character" w:customStyle="1" w:styleId="WW8Num11z2">
    <w:name w:val="WW8Num11z2"/>
    <w:rsid w:val="00AF0360"/>
  </w:style>
  <w:style w:type="character" w:customStyle="1" w:styleId="WW8Num11z3">
    <w:name w:val="WW8Num11z3"/>
    <w:rsid w:val="00AF0360"/>
  </w:style>
  <w:style w:type="character" w:customStyle="1" w:styleId="WW8Num11z4">
    <w:name w:val="WW8Num11z4"/>
    <w:rsid w:val="00AF0360"/>
  </w:style>
  <w:style w:type="character" w:customStyle="1" w:styleId="WW8Num11z5">
    <w:name w:val="WW8Num11z5"/>
    <w:rsid w:val="00AF0360"/>
  </w:style>
  <w:style w:type="character" w:customStyle="1" w:styleId="WW8Num11z6">
    <w:name w:val="WW8Num11z6"/>
    <w:rsid w:val="00AF0360"/>
  </w:style>
  <w:style w:type="character" w:customStyle="1" w:styleId="WW8Num11z7">
    <w:name w:val="WW8Num11z7"/>
    <w:rsid w:val="00AF0360"/>
  </w:style>
  <w:style w:type="character" w:customStyle="1" w:styleId="WW8Num11z8">
    <w:name w:val="WW8Num11z8"/>
    <w:rsid w:val="00AF0360"/>
  </w:style>
  <w:style w:type="character" w:customStyle="1" w:styleId="WW8Num12z0">
    <w:name w:val="WW8Num12z0"/>
    <w:rsid w:val="00AF0360"/>
    <w:rPr>
      <w:rFonts w:hint="default"/>
    </w:rPr>
  </w:style>
  <w:style w:type="character" w:customStyle="1" w:styleId="WW8Num12z1">
    <w:name w:val="WW8Num12z1"/>
    <w:rsid w:val="00AF0360"/>
  </w:style>
  <w:style w:type="character" w:customStyle="1" w:styleId="WW8Num12z2">
    <w:name w:val="WW8Num12z2"/>
    <w:rsid w:val="00AF0360"/>
  </w:style>
  <w:style w:type="character" w:customStyle="1" w:styleId="WW8Num12z3">
    <w:name w:val="WW8Num12z3"/>
    <w:rsid w:val="00AF0360"/>
  </w:style>
  <w:style w:type="character" w:customStyle="1" w:styleId="WW8Num12z4">
    <w:name w:val="WW8Num12z4"/>
    <w:rsid w:val="00AF0360"/>
  </w:style>
  <w:style w:type="character" w:customStyle="1" w:styleId="WW8Num12z5">
    <w:name w:val="WW8Num12z5"/>
    <w:rsid w:val="00AF0360"/>
  </w:style>
  <w:style w:type="character" w:customStyle="1" w:styleId="WW8Num12z6">
    <w:name w:val="WW8Num12z6"/>
    <w:rsid w:val="00AF0360"/>
  </w:style>
  <w:style w:type="character" w:customStyle="1" w:styleId="WW8Num12z7">
    <w:name w:val="WW8Num12z7"/>
    <w:rsid w:val="00AF0360"/>
  </w:style>
  <w:style w:type="character" w:customStyle="1" w:styleId="WW8Num12z8">
    <w:name w:val="WW8Num12z8"/>
    <w:rsid w:val="00AF0360"/>
  </w:style>
  <w:style w:type="character" w:customStyle="1" w:styleId="WW8Num13z0">
    <w:name w:val="WW8Num13z0"/>
    <w:rsid w:val="00AF0360"/>
    <w:rPr>
      <w:rFonts w:hint="default"/>
      <w:b w:val="0"/>
    </w:rPr>
  </w:style>
  <w:style w:type="character" w:customStyle="1" w:styleId="WW8Num13z1">
    <w:name w:val="WW8Num13z1"/>
    <w:rsid w:val="00AF0360"/>
  </w:style>
  <w:style w:type="character" w:customStyle="1" w:styleId="WW8Num13z2">
    <w:name w:val="WW8Num13z2"/>
    <w:rsid w:val="00AF0360"/>
  </w:style>
  <w:style w:type="character" w:customStyle="1" w:styleId="WW8Num13z3">
    <w:name w:val="WW8Num13z3"/>
    <w:rsid w:val="00AF0360"/>
  </w:style>
  <w:style w:type="character" w:customStyle="1" w:styleId="WW8Num13z4">
    <w:name w:val="WW8Num13z4"/>
    <w:rsid w:val="00AF0360"/>
  </w:style>
  <w:style w:type="character" w:customStyle="1" w:styleId="WW8Num13z5">
    <w:name w:val="WW8Num13z5"/>
    <w:rsid w:val="00AF0360"/>
  </w:style>
  <w:style w:type="character" w:customStyle="1" w:styleId="WW8Num13z6">
    <w:name w:val="WW8Num13z6"/>
    <w:rsid w:val="00AF0360"/>
  </w:style>
  <w:style w:type="character" w:customStyle="1" w:styleId="WW8Num13z7">
    <w:name w:val="WW8Num13z7"/>
    <w:rsid w:val="00AF0360"/>
  </w:style>
  <w:style w:type="character" w:customStyle="1" w:styleId="WW8Num13z8">
    <w:name w:val="WW8Num13z8"/>
    <w:rsid w:val="00AF0360"/>
  </w:style>
  <w:style w:type="character" w:customStyle="1" w:styleId="WW8Num14z0">
    <w:name w:val="WW8Num14z0"/>
    <w:rsid w:val="00AF036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14z1">
    <w:name w:val="WW8Num14z1"/>
    <w:rsid w:val="00AF0360"/>
  </w:style>
  <w:style w:type="character" w:customStyle="1" w:styleId="WW8Num14z2">
    <w:name w:val="WW8Num14z2"/>
    <w:rsid w:val="00AF0360"/>
  </w:style>
  <w:style w:type="character" w:customStyle="1" w:styleId="WW8Num14z3">
    <w:name w:val="WW8Num14z3"/>
    <w:rsid w:val="00AF0360"/>
  </w:style>
  <w:style w:type="character" w:customStyle="1" w:styleId="WW8Num14z4">
    <w:name w:val="WW8Num14z4"/>
    <w:rsid w:val="00AF0360"/>
  </w:style>
  <w:style w:type="character" w:customStyle="1" w:styleId="WW8Num14z5">
    <w:name w:val="WW8Num14z5"/>
    <w:rsid w:val="00AF0360"/>
  </w:style>
  <w:style w:type="character" w:customStyle="1" w:styleId="WW8Num14z6">
    <w:name w:val="WW8Num14z6"/>
    <w:rsid w:val="00AF0360"/>
  </w:style>
  <w:style w:type="character" w:customStyle="1" w:styleId="WW8Num14z7">
    <w:name w:val="WW8Num14z7"/>
    <w:rsid w:val="00AF0360"/>
  </w:style>
  <w:style w:type="character" w:customStyle="1" w:styleId="WW8Num14z8">
    <w:name w:val="WW8Num14z8"/>
    <w:rsid w:val="00AF0360"/>
  </w:style>
  <w:style w:type="character" w:customStyle="1" w:styleId="WW8Num15z0">
    <w:name w:val="WW8Num15z0"/>
    <w:rsid w:val="00AF0360"/>
    <w:rPr>
      <w:rFonts w:hint="default"/>
      <w:b w:val="0"/>
      <w:color w:val="000000"/>
      <w:sz w:val="20"/>
      <w:szCs w:val="20"/>
      <w:lang w:eastAsia="ar-SA"/>
    </w:rPr>
  </w:style>
  <w:style w:type="character" w:customStyle="1" w:styleId="WW8Num15z1">
    <w:name w:val="WW8Num15z1"/>
    <w:rsid w:val="00AF0360"/>
    <w:rPr>
      <w:rFonts w:hint="default"/>
      <w:color w:val="000000"/>
      <w:sz w:val="20"/>
      <w:szCs w:val="20"/>
      <w:lang w:eastAsia="ar-SA"/>
    </w:rPr>
  </w:style>
  <w:style w:type="character" w:customStyle="1" w:styleId="WW8Num15z2">
    <w:name w:val="WW8Num15z2"/>
    <w:rsid w:val="00AF0360"/>
  </w:style>
  <w:style w:type="character" w:customStyle="1" w:styleId="WW8Num15z3">
    <w:name w:val="WW8Num15z3"/>
    <w:rsid w:val="00AF0360"/>
  </w:style>
  <w:style w:type="character" w:customStyle="1" w:styleId="WW8Num15z4">
    <w:name w:val="WW8Num15z4"/>
    <w:rsid w:val="00AF0360"/>
  </w:style>
  <w:style w:type="character" w:customStyle="1" w:styleId="WW8Num15z5">
    <w:name w:val="WW8Num15z5"/>
    <w:rsid w:val="00AF0360"/>
  </w:style>
  <w:style w:type="character" w:customStyle="1" w:styleId="WW8Num15z6">
    <w:name w:val="WW8Num15z6"/>
    <w:rsid w:val="00AF0360"/>
  </w:style>
  <w:style w:type="character" w:customStyle="1" w:styleId="WW8Num15z7">
    <w:name w:val="WW8Num15z7"/>
    <w:rsid w:val="00AF0360"/>
  </w:style>
  <w:style w:type="character" w:customStyle="1" w:styleId="WW8Num15z8">
    <w:name w:val="WW8Num15z8"/>
    <w:rsid w:val="00AF0360"/>
  </w:style>
  <w:style w:type="character" w:customStyle="1" w:styleId="WW8Num16z0">
    <w:name w:val="WW8Num16z0"/>
    <w:rsid w:val="00AF0360"/>
    <w:rPr>
      <w:rFonts w:hint="default"/>
      <w:b w:val="0"/>
    </w:rPr>
  </w:style>
  <w:style w:type="character" w:customStyle="1" w:styleId="WW8Num16z1">
    <w:name w:val="WW8Num16z1"/>
    <w:rsid w:val="00AF0360"/>
  </w:style>
  <w:style w:type="character" w:customStyle="1" w:styleId="WW8Num16z2">
    <w:name w:val="WW8Num16z2"/>
    <w:rsid w:val="00AF0360"/>
  </w:style>
  <w:style w:type="character" w:customStyle="1" w:styleId="WW8Num16z3">
    <w:name w:val="WW8Num16z3"/>
    <w:rsid w:val="00AF0360"/>
  </w:style>
  <w:style w:type="character" w:customStyle="1" w:styleId="WW8Num16z4">
    <w:name w:val="WW8Num16z4"/>
    <w:rsid w:val="00AF0360"/>
  </w:style>
  <w:style w:type="character" w:customStyle="1" w:styleId="WW8Num16z5">
    <w:name w:val="WW8Num16z5"/>
    <w:rsid w:val="00AF0360"/>
  </w:style>
  <w:style w:type="character" w:customStyle="1" w:styleId="WW8Num16z6">
    <w:name w:val="WW8Num16z6"/>
    <w:rsid w:val="00AF0360"/>
  </w:style>
  <w:style w:type="character" w:customStyle="1" w:styleId="WW8Num16z7">
    <w:name w:val="WW8Num16z7"/>
    <w:rsid w:val="00AF0360"/>
  </w:style>
  <w:style w:type="character" w:customStyle="1" w:styleId="WW8Num16z8">
    <w:name w:val="WW8Num16z8"/>
    <w:rsid w:val="00AF0360"/>
  </w:style>
  <w:style w:type="character" w:customStyle="1" w:styleId="WW8Num17z0">
    <w:name w:val="WW8Num17z0"/>
    <w:rsid w:val="00AF0360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AF0360"/>
    <w:rPr>
      <w:rFonts w:hint="default"/>
      <w:b w:val="0"/>
    </w:rPr>
  </w:style>
  <w:style w:type="character" w:customStyle="1" w:styleId="WW8Num17z3">
    <w:name w:val="WW8Num17z3"/>
    <w:rsid w:val="00AF0360"/>
    <w:rPr>
      <w:rFonts w:hint="default"/>
      <w:sz w:val="20"/>
      <w:szCs w:val="20"/>
    </w:rPr>
  </w:style>
  <w:style w:type="character" w:customStyle="1" w:styleId="WW8Num18z0">
    <w:name w:val="WW8Num18z0"/>
    <w:rsid w:val="00AF0360"/>
    <w:rPr>
      <w:rFonts w:hint="default"/>
      <w:b w:val="0"/>
    </w:rPr>
  </w:style>
  <w:style w:type="character" w:customStyle="1" w:styleId="WW8Num18z1">
    <w:name w:val="WW8Num18z1"/>
    <w:rsid w:val="00AF0360"/>
    <w:rPr>
      <w:rFonts w:ascii="Times New Roman" w:eastAsia="Times New Roman" w:hAnsi="Times New Roman" w:cs="Times New Roman"/>
      <w:b w:val="0"/>
    </w:rPr>
  </w:style>
  <w:style w:type="character" w:customStyle="1" w:styleId="WW8Num18z2">
    <w:name w:val="WW8Num18z2"/>
    <w:rsid w:val="00AF0360"/>
    <w:rPr>
      <w:rFonts w:hint="default"/>
    </w:rPr>
  </w:style>
  <w:style w:type="character" w:customStyle="1" w:styleId="WW8Num18z4">
    <w:name w:val="WW8Num18z4"/>
    <w:rsid w:val="00AF0360"/>
    <w:rPr>
      <w:rFonts w:ascii="Times New Roman" w:eastAsia="Times New Roman" w:hAnsi="Times New Roman" w:cs="Times New Roman" w:hint="default"/>
    </w:rPr>
  </w:style>
  <w:style w:type="character" w:customStyle="1" w:styleId="WW8Num18z6">
    <w:name w:val="WW8Num18z6"/>
    <w:rsid w:val="00AF0360"/>
    <w:rPr>
      <w:rFonts w:ascii="Times New Roman" w:hAnsi="Times New Roman" w:cs="Times New Roman" w:hint="default"/>
    </w:rPr>
  </w:style>
  <w:style w:type="character" w:customStyle="1" w:styleId="WW8Num19z0">
    <w:name w:val="WW8Num19z0"/>
    <w:rsid w:val="00AF0360"/>
    <w:rPr>
      <w:rFonts w:ascii="Symbol" w:hAnsi="Symbol" w:cs="Symbol" w:hint="default"/>
    </w:rPr>
  </w:style>
  <w:style w:type="character" w:customStyle="1" w:styleId="WW8Num19z1">
    <w:name w:val="WW8Num19z1"/>
    <w:rsid w:val="00AF0360"/>
    <w:rPr>
      <w:rFonts w:ascii="Courier New" w:hAnsi="Courier New" w:cs="Courier New" w:hint="default"/>
    </w:rPr>
  </w:style>
  <w:style w:type="character" w:customStyle="1" w:styleId="WW8Num19z2">
    <w:name w:val="WW8Num19z2"/>
    <w:rsid w:val="00AF0360"/>
    <w:rPr>
      <w:rFonts w:ascii="Wingdings" w:hAnsi="Wingdings" w:cs="Wingdings" w:hint="default"/>
    </w:rPr>
  </w:style>
  <w:style w:type="character" w:customStyle="1" w:styleId="WW8Num20z0">
    <w:name w:val="WW8Num20z0"/>
    <w:rsid w:val="00AF0360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20z1">
    <w:name w:val="WW8Num20z1"/>
    <w:rsid w:val="00AF0360"/>
  </w:style>
  <w:style w:type="character" w:customStyle="1" w:styleId="WW8Num20z2">
    <w:name w:val="WW8Num20z2"/>
    <w:rsid w:val="00AF0360"/>
  </w:style>
  <w:style w:type="character" w:customStyle="1" w:styleId="WW8Num20z3">
    <w:name w:val="WW8Num20z3"/>
    <w:rsid w:val="00AF0360"/>
  </w:style>
  <w:style w:type="character" w:customStyle="1" w:styleId="WW8Num20z4">
    <w:name w:val="WW8Num20z4"/>
    <w:rsid w:val="00AF0360"/>
  </w:style>
  <w:style w:type="character" w:customStyle="1" w:styleId="WW8Num20z5">
    <w:name w:val="WW8Num20z5"/>
    <w:rsid w:val="00AF0360"/>
  </w:style>
  <w:style w:type="character" w:customStyle="1" w:styleId="WW8Num20z6">
    <w:name w:val="WW8Num20z6"/>
    <w:rsid w:val="00AF0360"/>
  </w:style>
  <w:style w:type="character" w:customStyle="1" w:styleId="WW8Num20z7">
    <w:name w:val="WW8Num20z7"/>
    <w:rsid w:val="00AF0360"/>
  </w:style>
  <w:style w:type="character" w:customStyle="1" w:styleId="WW8Num20z8">
    <w:name w:val="WW8Num20z8"/>
    <w:rsid w:val="00AF0360"/>
  </w:style>
  <w:style w:type="character" w:customStyle="1" w:styleId="WW8Num21z0">
    <w:name w:val="WW8Num21z0"/>
    <w:rsid w:val="00AF0360"/>
    <w:rPr>
      <w:color w:val="auto"/>
      <w:sz w:val="20"/>
      <w:szCs w:val="20"/>
    </w:rPr>
  </w:style>
  <w:style w:type="character" w:customStyle="1" w:styleId="WW8Num21z1">
    <w:name w:val="WW8Num21z1"/>
    <w:rsid w:val="00AF0360"/>
    <w:rPr>
      <w:rFonts w:hint="default"/>
    </w:rPr>
  </w:style>
  <w:style w:type="character" w:customStyle="1" w:styleId="WW8Num21z2">
    <w:name w:val="WW8Num21z2"/>
    <w:rsid w:val="00AF0360"/>
  </w:style>
  <w:style w:type="character" w:customStyle="1" w:styleId="WW8Num21z3">
    <w:name w:val="WW8Num21z3"/>
    <w:rsid w:val="00AF0360"/>
  </w:style>
  <w:style w:type="character" w:customStyle="1" w:styleId="WW8Num21z4">
    <w:name w:val="WW8Num21z4"/>
    <w:rsid w:val="00AF0360"/>
  </w:style>
  <w:style w:type="character" w:customStyle="1" w:styleId="WW8Num21z5">
    <w:name w:val="WW8Num21z5"/>
    <w:rsid w:val="00AF0360"/>
  </w:style>
  <w:style w:type="character" w:customStyle="1" w:styleId="WW8Num21z6">
    <w:name w:val="WW8Num21z6"/>
    <w:rsid w:val="00AF0360"/>
  </w:style>
  <w:style w:type="character" w:customStyle="1" w:styleId="WW8Num21z7">
    <w:name w:val="WW8Num21z7"/>
    <w:rsid w:val="00AF0360"/>
  </w:style>
  <w:style w:type="character" w:customStyle="1" w:styleId="WW8Num21z8">
    <w:name w:val="WW8Num21z8"/>
    <w:rsid w:val="00AF0360"/>
  </w:style>
  <w:style w:type="character" w:customStyle="1" w:styleId="WW8Num22z0">
    <w:name w:val="WW8Num22z0"/>
    <w:rsid w:val="00AF0360"/>
    <w:rPr>
      <w:rFonts w:hint="default"/>
    </w:rPr>
  </w:style>
  <w:style w:type="character" w:customStyle="1" w:styleId="WW8Num22z1">
    <w:name w:val="WW8Num22z1"/>
    <w:rsid w:val="00AF0360"/>
  </w:style>
  <w:style w:type="character" w:customStyle="1" w:styleId="WW8Num22z2">
    <w:name w:val="WW8Num22z2"/>
    <w:rsid w:val="00AF0360"/>
  </w:style>
  <w:style w:type="character" w:customStyle="1" w:styleId="WW8Num22z3">
    <w:name w:val="WW8Num22z3"/>
    <w:rsid w:val="00AF0360"/>
  </w:style>
  <w:style w:type="character" w:customStyle="1" w:styleId="WW8Num22z4">
    <w:name w:val="WW8Num22z4"/>
    <w:rsid w:val="00AF0360"/>
  </w:style>
  <w:style w:type="character" w:customStyle="1" w:styleId="WW8Num22z5">
    <w:name w:val="WW8Num22z5"/>
    <w:rsid w:val="00AF0360"/>
  </w:style>
  <w:style w:type="character" w:customStyle="1" w:styleId="WW8Num22z6">
    <w:name w:val="WW8Num22z6"/>
    <w:rsid w:val="00AF0360"/>
  </w:style>
  <w:style w:type="character" w:customStyle="1" w:styleId="WW8Num22z7">
    <w:name w:val="WW8Num22z7"/>
    <w:rsid w:val="00AF0360"/>
  </w:style>
  <w:style w:type="character" w:customStyle="1" w:styleId="WW8Num22z8">
    <w:name w:val="WW8Num22z8"/>
    <w:rsid w:val="00AF0360"/>
  </w:style>
  <w:style w:type="character" w:customStyle="1" w:styleId="WW8Num23z0">
    <w:name w:val="WW8Num23z0"/>
    <w:rsid w:val="00AF0360"/>
    <w:rPr>
      <w:rFonts w:hint="default"/>
      <w:b w:val="0"/>
    </w:rPr>
  </w:style>
  <w:style w:type="character" w:customStyle="1" w:styleId="WW8Num23z1">
    <w:name w:val="WW8Num23z1"/>
    <w:rsid w:val="00AF0360"/>
  </w:style>
  <w:style w:type="character" w:customStyle="1" w:styleId="WW8Num23z2">
    <w:name w:val="WW8Num23z2"/>
    <w:rsid w:val="00AF0360"/>
  </w:style>
  <w:style w:type="character" w:customStyle="1" w:styleId="WW8Num23z3">
    <w:name w:val="WW8Num23z3"/>
    <w:rsid w:val="00AF0360"/>
  </w:style>
  <w:style w:type="character" w:customStyle="1" w:styleId="WW8Num23z4">
    <w:name w:val="WW8Num23z4"/>
    <w:rsid w:val="00AF0360"/>
  </w:style>
  <w:style w:type="character" w:customStyle="1" w:styleId="WW8Num23z5">
    <w:name w:val="WW8Num23z5"/>
    <w:rsid w:val="00AF0360"/>
  </w:style>
  <w:style w:type="character" w:customStyle="1" w:styleId="WW8Num23z6">
    <w:name w:val="WW8Num23z6"/>
    <w:rsid w:val="00AF0360"/>
  </w:style>
  <w:style w:type="character" w:customStyle="1" w:styleId="WW8Num23z7">
    <w:name w:val="WW8Num23z7"/>
    <w:rsid w:val="00AF0360"/>
  </w:style>
  <w:style w:type="character" w:customStyle="1" w:styleId="WW8Num23z8">
    <w:name w:val="WW8Num23z8"/>
    <w:rsid w:val="00AF0360"/>
  </w:style>
  <w:style w:type="character" w:customStyle="1" w:styleId="WW8Num24z0">
    <w:name w:val="WW8Num24z0"/>
    <w:rsid w:val="00AF0360"/>
    <w:rPr>
      <w:rFonts w:hint="default"/>
    </w:rPr>
  </w:style>
  <w:style w:type="character" w:customStyle="1" w:styleId="WW8Num24z4">
    <w:name w:val="WW8Num24z4"/>
    <w:rsid w:val="00AF0360"/>
  </w:style>
  <w:style w:type="character" w:customStyle="1" w:styleId="WW8Num24z5">
    <w:name w:val="WW8Num24z5"/>
    <w:rsid w:val="00AF0360"/>
  </w:style>
  <w:style w:type="character" w:customStyle="1" w:styleId="WW8Num24z6">
    <w:name w:val="WW8Num24z6"/>
    <w:rsid w:val="00AF0360"/>
  </w:style>
  <w:style w:type="character" w:customStyle="1" w:styleId="WW8Num24z7">
    <w:name w:val="WW8Num24z7"/>
    <w:rsid w:val="00AF0360"/>
  </w:style>
  <w:style w:type="character" w:customStyle="1" w:styleId="WW8Num24z8">
    <w:name w:val="WW8Num24z8"/>
    <w:rsid w:val="00AF0360"/>
  </w:style>
  <w:style w:type="character" w:customStyle="1" w:styleId="WW8Num25z0">
    <w:name w:val="WW8Num25z0"/>
    <w:rsid w:val="00AF0360"/>
    <w:rPr>
      <w:rFonts w:hint="default"/>
      <w:b w:val="0"/>
    </w:rPr>
  </w:style>
  <w:style w:type="character" w:customStyle="1" w:styleId="WW8Num25z1">
    <w:name w:val="WW8Num25z1"/>
    <w:rsid w:val="00AF0360"/>
  </w:style>
  <w:style w:type="character" w:customStyle="1" w:styleId="WW8Num25z2">
    <w:name w:val="WW8Num25z2"/>
    <w:rsid w:val="00AF0360"/>
  </w:style>
  <w:style w:type="character" w:customStyle="1" w:styleId="WW8Num25z3">
    <w:name w:val="WW8Num25z3"/>
    <w:rsid w:val="00AF0360"/>
  </w:style>
  <w:style w:type="character" w:customStyle="1" w:styleId="WW8Num25z4">
    <w:name w:val="WW8Num25z4"/>
    <w:rsid w:val="00AF0360"/>
  </w:style>
  <w:style w:type="character" w:customStyle="1" w:styleId="WW8Num25z5">
    <w:name w:val="WW8Num25z5"/>
    <w:rsid w:val="00AF0360"/>
  </w:style>
  <w:style w:type="character" w:customStyle="1" w:styleId="WW8Num25z6">
    <w:name w:val="WW8Num25z6"/>
    <w:rsid w:val="00AF0360"/>
  </w:style>
  <w:style w:type="character" w:customStyle="1" w:styleId="WW8Num25z7">
    <w:name w:val="WW8Num25z7"/>
    <w:rsid w:val="00AF0360"/>
  </w:style>
  <w:style w:type="character" w:customStyle="1" w:styleId="WW8Num25z8">
    <w:name w:val="WW8Num25z8"/>
    <w:rsid w:val="00AF0360"/>
  </w:style>
  <w:style w:type="character" w:customStyle="1" w:styleId="WW8Num26z0">
    <w:name w:val="WW8Num26z0"/>
    <w:rsid w:val="00AF0360"/>
    <w:rPr>
      <w:rFonts w:cs="Times New Roman"/>
      <w:b w:val="0"/>
      <w:sz w:val="20"/>
      <w:szCs w:val="20"/>
      <w:lang w:eastAsia="ar-SA"/>
    </w:rPr>
  </w:style>
  <w:style w:type="character" w:customStyle="1" w:styleId="WW8Num26z1">
    <w:name w:val="WW8Num26z1"/>
    <w:rsid w:val="00AF0360"/>
    <w:rPr>
      <w:rFonts w:cs="Times New Roman"/>
    </w:rPr>
  </w:style>
  <w:style w:type="character" w:customStyle="1" w:styleId="WW8Num27z0">
    <w:name w:val="WW8Num27z0"/>
    <w:rsid w:val="00AF0360"/>
    <w:rPr>
      <w:sz w:val="20"/>
      <w:szCs w:val="20"/>
    </w:rPr>
  </w:style>
  <w:style w:type="character" w:customStyle="1" w:styleId="WW8Num28z0">
    <w:name w:val="WW8Num28z0"/>
    <w:rsid w:val="00AF0360"/>
    <w:rPr>
      <w:rFonts w:hint="default"/>
      <w:sz w:val="20"/>
      <w:szCs w:val="20"/>
      <w:lang w:eastAsia="ar-SA"/>
    </w:rPr>
  </w:style>
  <w:style w:type="character" w:customStyle="1" w:styleId="WW8Num28z1">
    <w:name w:val="WW8Num28z1"/>
    <w:rsid w:val="00AF0360"/>
  </w:style>
  <w:style w:type="character" w:customStyle="1" w:styleId="WW8Num28z2">
    <w:name w:val="WW8Num28z2"/>
    <w:rsid w:val="00AF0360"/>
  </w:style>
  <w:style w:type="character" w:customStyle="1" w:styleId="WW8Num28z3">
    <w:name w:val="WW8Num28z3"/>
    <w:rsid w:val="00AF0360"/>
  </w:style>
  <w:style w:type="character" w:customStyle="1" w:styleId="WW8Num28z4">
    <w:name w:val="WW8Num28z4"/>
    <w:rsid w:val="00AF0360"/>
  </w:style>
  <w:style w:type="character" w:customStyle="1" w:styleId="WW8Num28z5">
    <w:name w:val="WW8Num28z5"/>
    <w:rsid w:val="00AF0360"/>
  </w:style>
  <w:style w:type="character" w:customStyle="1" w:styleId="WW8Num28z6">
    <w:name w:val="WW8Num28z6"/>
    <w:rsid w:val="00AF0360"/>
  </w:style>
  <w:style w:type="character" w:customStyle="1" w:styleId="WW8Num28z7">
    <w:name w:val="WW8Num28z7"/>
    <w:rsid w:val="00AF0360"/>
  </w:style>
  <w:style w:type="character" w:customStyle="1" w:styleId="WW8Num28z8">
    <w:name w:val="WW8Num28z8"/>
    <w:rsid w:val="00AF0360"/>
  </w:style>
  <w:style w:type="character" w:customStyle="1" w:styleId="WW8Num29z0">
    <w:name w:val="WW8Num29z0"/>
    <w:rsid w:val="00AF0360"/>
    <w:rPr>
      <w:rFonts w:hint="default"/>
      <w:b w:val="0"/>
      <w:sz w:val="20"/>
      <w:szCs w:val="20"/>
    </w:rPr>
  </w:style>
  <w:style w:type="character" w:customStyle="1" w:styleId="WW8Num29z1">
    <w:name w:val="WW8Num29z1"/>
    <w:rsid w:val="00AF0360"/>
    <w:rPr>
      <w:rFonts w:hint="default"/>
    </w:rPr>
  </w:style>
  <w:style w:type="character" w:customStyle="1" w:styleId="WW8Num29z2">
    <w:name w:val="WW8Num29z2"/>
    <w:rsid w:val="00AF0360"/>
  </w:style>
  <w:style w:type="character" w:customStyle="1" w:styleId="WW8Num29z3">
    <w:name w:val="WW8Num29z3"/>
    <w:rsid w:val="00AF0360"/>
  </w:style>
  <w:style w:type="character" w:customStyle="1" w:styleId="WW8Num29z4">
    <w:name w:val="WW8Num29z4"/>
    <w:rsid w:val="00AF0360"/>
  </w:style>
  <w:style w:type="character" w:customStyle="1" w:styleId="WW8Num29z5">
    <w:name w:val="WW8Num29z5"/>
    <w:rsid w:val="00AF0360"/>
  </w:style>
  <w:style w:type="character" w:customStyle="1" w:styleId="WW8Num29z6">
    <w:name w:val="WW8Num29z6"/>
    <w:rsid w:val="00AF0360"/>
  </w:style>
  <w:style w:type="character" w:customStyle="1" w:styleId="WW8Num29z7">
    <w:name w:val="WW8Num29z7"/>
    <w:rsid w:val="00AF0360"/>
  </w:style>
  <w:style w:type="character" w:customStyle="1" w:styleId="WW8Num29z8">
    <w:name w:val="WW8Num29z8"/>
    <w:rsid w:val="00AF0360"/>
  </w:style>
  <w:style w:type="character" w:customStyle="1" w:styleId="WW8Num30z0">
    <w:name w:val="WW8Num30z0"/>
    <w:rsid w:val="00AF0360"/>
  </w:style>
  <w:style w:type="character" w:customStyle="1" w:styleId="WW8Num30z1">
    <w:name w:val="WW8Num30z1"/>
    <w:rsid w:val="00AF0360"/>
  </w:style>
  <w:style w:type="character" w:customStyle="1" w:styleId="WW8Num30z2">
    <w:name w:val="WW8Num30z2"/>
    <w:rsid w:val="00AF0360"/>
    <w:rPr>
      <w:rFonts w:hint="default"/>
    </w:rPr>
  </w:style>
  <w:style w:type="character" w:customStyle="1" w:styleId="WW8Num30z3">
    <w:name w:val="WW8Num30z3"/>
    <w:rsid w:val="00AF0360"/>
    <w:rPr>
      <w:rFonts w:ascii="Times New Roman" w:eastAsia="Times New Roman" w:hAnsi="Times New Roman" w:cs="Times New Roman"/>
    </w:rPr>
  </w:style>
  <w:style w:type="character" w:customStyle="1" w:styleId="WW8Num30z4">
    <w:name w:val="WW8Num30z4"/>
    <w:rsid w:val="00AF0360"/>
  </w:style>
  <w:style w:type="character" w:customStyle="1" w:styleId="WW8Num30z5">
    <w:name w:val="WW8Num30z5"/>
    <w:rsid w:val="00AF0360"/>
  </w:style>
  <w:style w:type="character" w:customStyle="1" w:styleId="WW8Num30z6">
    <w:name w:val="WW8Num30z6"/>
    <w:rsid w:val="00AF0360"/>
  </w:style>
  <w:style w:type="character" w:customStyle="1" w:styleId="WW8Num30z7">
    <w:name w:val="WW8Num30z7"/>
    <w:rsid w:val="00AF0360"/>
  </w:style>
  <w:style w:type="character" w:customStyle="1" w:styleId="WW8Num30z8">
    <w:name w:val="WW8Num30z8"/>
    <w:rsid w:val="00AF0360"/>
  </w:style>
  <w:style w:type="character" w:customStyle="1" w:styleId="WW8Num31z0">
    <w:name w:val="WW8Num31z0"/>
    <w:rsid w:val="00AF0360"/>
    <w:rPr>
      <w:rFonts w:hint="default"/>
    </w:rPr>
  </w:style>
  <w:style w:type="character" w:customStyle="1" w:styleId="WW8Num31z1">
    <w:name w:val="WW8Num31z1"/>
    <w:rsid w:val="00AF0360"/>
    <w:rPr>
      <w:rFonts w:hint="default"/>
      <w:color w:val="000000"/>
    </w:rPr>
  </w:style>
  <w:style w:type="character" w:customStyle="1" w:styleId="WW8Num31z2">
    <w:name w:val="WW8Num31z2"/>
    <w:rsid w:val="00AF0360"/>
    <w:rPr>
      <w:rFonts w:ascii="Times New Roman" w:eastAsia="Times New Roman" w:hAnsi="Times New Roman" w:cs="Times New Roman" w:hint="default"/>
    </w:rPr>
  </w:style>
  <w:style w:type="character" w:customStyle="1" w:styleId="WW8Num32z0">
    <w:name w:val="WW8Num32z0"/>
    <w:rsid w:val="00AF0360"/>
    <w:rPr>
      <w:rFonts w:hint="default"/>
    </w:rPr>
  </w:style>
  <w:style w:type="character" w:customStyle="1" w:styleId="WW8Num32z1">
    <w:name w:val="WW8Num32z1"/>
    <w:rsid w:val="00AF0360"/>
  </w:style>
  <w:style w:type="character" w:customStyle="1" w:styleId="WW8Num32z2">
    <w:name w:val="WW8Num32z2"/>
    <w:rsid w:val="00AF0360"/>
  </w:style>
  <w:style w:type="character" w:customStyle="1" w:styleId="WW8Num32z3">
    <w:name w:val="WW8Num32z3"/>
    <w:rsid w:val="00AF0360"/>
  </w:style>
  <w:style w:type="character" w:customStyle="1" w:styleId="WW8Num32z4">
    <w:name w:val="WW8Num32z4"/>
    <w:rsid w:val="00AF0360"/>
  </w:style>
  <w:style w:type="character" w:customStyle="1" w:styleId="WW8Num32z5">
    <w:name w:val="WW8Num32z5"/>
    <w:rsid w:val="00AF0360"/>
  </w:style>
  <w:style w:type="character" w:customStyle="1" w:styleId="WW8Num32z6">
    <w:name w:val="WW8Num32z6"/>
    <w:rsid w:val="00AF0360"/>
  </w:style>
  <w:style w:type="character" w:customStyle="1" w:styleId="WW8Num32z7">
    <w:name w:val="WW8Num32z7"/>
    <w:rsid w:val="00AF0360"/>
  </w:style>
  <w:style w:type="character" w:customStyle="1" w:styleId="WW8Num32z8">
    <w:name w:val="WW8Num32z8"/>
    <w:rsid w:val="00AF0360"/>
  </w:style>
  <w:style w:type="character" w:customStyle="1" w:styleId="WW8Num33z0">
    <w:name w:val="WW8Num33z0"/>
    <w:rsid w:val="00AF0360"/>
    <w:rPr>
      <w:b w:val="0"/>
    </w:rPr>
  </w:style>
  <w:style w:type="character" w:customStyle="1" w:styleId="WW8Num33z1">
    <w:name w:val="WW8Num33z1"/>
    <w:rsid w:val="00AF0360"/>
    <w:rPr>
      <w:rFonts w:hint="default"/>
      <w:b w:val="0"/>
      <w:color w:val="auto"/>
    </w:rPr>
  </w:style>
  <w:style w:type="character" w:customStyle="1" w:styleId="WW8Num33z2">
    <w:name w:val="WW8Num33z2"/>
    <w:rsid w:val="00AF0360"/>
    <w:rPr>
      <w:rFonts w:hint="default"/>
    </w:rPr>
  </w:style>
  <w:style w:type="character" w:customStyle="1" w:styleId="WW8Num33z4">
    <w:name w:val="WW8Num33z4"/>
    <w:rsid w:val="00AF0360"/>
  </w:style>
  <w:style w:type="character" w:customStyle="1" w:styleId="WW8Num33z5">
    <w:name w:val="WW8Num33z5"/>
    <w:rsid w:val="00AF0360"/>
  </w:style>
  <w:style w:type="character" w:customStyle="1" w:styleId="WW8Num33z6">
    <w:name w:val="WW8Num33z6"/>
    <w:rsid w:val="00AF0360"/>
  </w:style>
  <w:style w:type="character" w:customStyle="1" w:styleId="WW8Num33z7">
    <w:name w:val="WW8Num33z7"/>
    <w:rsid w:val="00AF0360"/>
  </w:style>
  <w:style w:type="character" w:customStyle="1" w:styleId="WW8Num33z8">
    <w:name w:val="WW8Num33z8"/>
    <w:rsid w:val="00AF0360"/>
  </w:style>
  <w:style w:type="character" w:customStyle="1" w:styleId="Domylnaczcionkaakapitu1">
    <w:name w:val="Domyślna czcionka akapitu1"/>
    <w:rsid w:val="00AF0360"/>
  </w:style>
  <w:style w:type="character" w:styleId="Numerstrony">
    <w:name w:val="page number"/>
    <w:basedOn w:val="Domylnaczcionkaakapitu1"/>
    <w:rsid w:val="00AF0360"/>
  </w:style>
  <w:style w:type="character" w:customStyle="1" w:styleId="Tekstpodstawowy2Znak">
    <w:name w:val="Tekst podstawowy 2 Znak"/>
    <w:basedOn w:val="Domylnaczcionkaakapitu1"/>
    <w:link w:val="Tekstpodstawowy2"/>
    <w:rsid w:val="00AF0360"/>
  </w:style>
  <w:style w:type="character" w:customStyle="1" w:styleId="Tekstpodstawowywcity2Znak">
    <w:name w:val="Tekst podstawowy wcięty 2 Znak"/>
    <w:rsid w:val="00AF0360"/>
    <w:rPr>
      <w:b/>
      <w:bCs/>
      <w:sz w:val="24"/>
      <w:szCs w:val="24"/>
    </w:rPr>
  </w:style>
  <w:style w:type="character" w:customStyle="1" w:styleId="Odwoaniedokomentarza1">
    <w:name w:val="Odwołanie do komentarza1"/>
    <w:rsid w:val="00AF0360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AF0360"/>
  </w:style>
  <w:style w:type="character" w:customStyle="1" w:styleId="TematkomentarzaZnak">
    <w:name w:val="Temat komentarza Znak"/>
    <w:rsid w:val="00AF0360"/>
    <w:rPr>
      <w:b/>
      <w:bCs/>
    </w:rPr>
  </w:style>
  <w:style w:type="character" w:customStyle="1" w:styleId="TekstdymkaZnak">
    <w:name w:val="Tekst dymka Znak"/>
    <w:rsid w:val="00AF0360"/>
    <w:rPr>
      <w:rFonts w:ascii="Tahoma" w:hAnsi="Tahoma" w:cs="Tahoma"/>
      <w:sz w:val="16"/>
      <w:szCs w:val="16"/>
    </w:rPr>
  </w:style>
  <w:style w:type="character" w:styleId="Hipercze">
    <w:name w:val="Hyperlink"/>
    <w:rsid w:val="00AF0360"/>
    <w:rPr>
      <w:color w:val="0000FF"/>
      <w:u w:val="single"/>
    </w:rPr>
  </w:style>
  <w:style w:type="character" w:customStyle="1" w:styleId="Nagwek4Znak">
    <w:name w:val="Nagłówek 4 Znak"/>
    <w:rsid w:val="00AF0360"/>
    <w:rPr>
      <w:b/>
      <w:bCs/>
      <w:color w:val="000000"/>
      <w:sz w:val="24"/>
      <w:szCs w:val="24"/>
      <w:shd w:val="clear" w:color="auto" w:fill="FFFF00"/>
    </w:rPr>
  </w:style>
  <w:style w:type="character" w:customStyle="1" w:styleId="TekstpodstawowyZnak">
    <w:name w:val="Tekst podstawowy Znak"/>
    <w:rsid w:val="00AF0360"/>
    <w:rPr>
      <w:b/>
      <w:bCs/>
      <w:sz w:val="32"/>
      <w:szCs w:val="32"/>
    </w:rPr>
  </w:style>
  <w:style w:type="character" w:customStyle="1" w:styleId="StopkaZnak">
    <w:name w:val="Stopka Znak"/>
    <w:rsid w:val="00AF0360"/>
  </w:style>
  <w:style w:type="character" w:customStyle="1" w:styleId="Tekstpodstawowy3Znak">
    <w:name w:val="Tekst podstawowy 3 Znak"/>
    <w:rsid w:val="00AF0360"/>
    <w:rPr>
      <w:b/>
      <w:bCs/>
      <w:sz w:val="28"/>
      <w:szCs w:val="28"/>
    </w:rPr>
  </w:style>
  <w:style w:type="character" w:customStyle="1" w:styleId="apple-converted-space">
    <w:name w:val="apple-converted-space"/>
    <w:rsid w:val="00AF0360"/>
  </w:style>
  <w:style w:type="paragraph" w:customStyle="1" w:styleId="Nagwek10">
    <w:name w:val="Nagłówek1"/>
    <w:basedOn w:val="Normalny"/>
    <w:next w:val="Tekstpodstawowy"/>
    <w:rsid w:val="00AF036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AF0360"/>
    <w:pPr>
      <w:tabs>
        <w:tab w:val="left" w:pos="567"/>
      </w:tabs>
      <w:jc w:val="both"/>
    </w:pPr>
    <w:rPr>
      <w:b/>
      <w:bCs/>
      <w:sz w:val="32"/>
      <w:szCs w:val="32"/>
    </w:rPr>
  </w:style>
  <w:style w:type="paragraph" w:styleId="Lista">
    <w:name w:val="List"/>
    <w:basedOn w:val="Tekstpodstawowy"/>
    <w:rsid w:val="00AF0360"/>
    <w:rPr>
      <w:rFonts w:cs="Mangal"/>
    </w:rPr>
  </w:style>
  <w:style w:type="paragraph" w:styleId="Legenda">
    <w:name w:val="caption"/>
    <w:basedOn w:val="Normalny"/>
    <w:qFormat/>
    <w:rsid w:val="00AF0360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0360"/>
    <w:pPr>
      <w:suppressLineNumbers/>
    </w:pPr>
    <w:rPr>
      <w:rFonts w:cs="Mangal"/>
    </w:rPr>
  </w:style>
  <w:style w:type="paragraph" w:customStyle="1" w:styleId="Tekstpodstawowy31">
    <w:name w:val="Tekst podstawowy 31"/>
    <w:basedOn w:val="Normalny"/>
    <w:rsid w:val="00AF0360"/>
    <w:pPr>
      <w:jc w:val="both"/>
    </w:pPr>
    <w:rPr>
      <w:b/>
      <w:bCs/>
      <w:sz w:val="28"/>
      <w:szCs w:val="28"/>
    </w:rPr>
  </w:style>
  <w:style w:type="paragraph" w:customStyle="1" w:styleId="BodyText21">
    <w:name w:val="Body Text 21"/>
    <w:basedOn w:val="Normalny"/>
    <w:rsid w:val="00AF0360"/>
    <w:pPr>
      <w:tabs>
        <w:tab w:val="left" w:pos="0"/>
      </w:tabs>
      <w:jc w:val="both"/>
    </w:pPr>
  </w:style>
  <w:style w:type="paragraph" w:styleId="Tekstpodstawowywcity">
    <w:name w:val="Body Text Indent"/>
    <w:basedOn w:val="Normalny"/>
    <w:rsid w:val="00AF0360"/>
    <w:pPr>
      <w:tabs>
        <w:tab w:val="left" w:pos="709"/>
      </w:tabs>
      <w:jc w:val="both"/>
    </w:pPr>
    <w:rPr>
      <w:color w:val="000000"/>
    </w:rPr>
  </w:style>
  <w:style w:type="paragraph" w:customStyle="1" w:styleId="Tekstpodstawowywcity21">
    <w:name w:val="Tekst podstawowy wcięty 21"/>
    <w:basedOn w:val="Normalny"/>
    <w:rsid w:val="00AF0360"/>
    <w:pPr>
      <w:ind w:left="708"/>
      <w:jc w:val="both"/>
    </w:pPr>
    <w:rPr>
      <w:b/>
      <w:bCs/>
    </w:rPr>
  </w:style>
  <w:style w:type="paragraph" w:customStyle="1" w:styleId="pkt">
    <w:name w:val="pkt"/>
    <w:basedOn w:val="Normalny"/>
    <w:rsid w:val="00AF0360"/>
    <w:pPr>
      <w:spacing w:before="60" w:after="60"/>
      <w:ind w:left="851" w:hanging="295"/>
      <w:jc w:val="both"/>
    </w:pPr>
  </w:style>
  <w:style w:type="paragraph" w:styleId="Nagwek">
    <w:name w:val="header"/>
    <w:basedOn w:val="Normalny"/>
    <w:rsid w:val="00AF03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F0360"/>
    <w:pPr>
      <w:tabs>
        <w:tab w:val="center" w:pos="4536"/>
        <w:tab w:val="right" w:pos="9072"/>
      </w:tabs>
    </w:pPr>
  </w:style>
  <w:style w:type="paragraph" w:customStyle="1" w:styleId="Tekstpodstawowywcity31">
    <w:name w:val="Tekst podstawowy wcięty 31"/>
    <w:basedOn w:val="Normalny"/>
    <w:rsid w:val="00AF0360"/>
    <w:pPr>
      <w:spacing w:after="120"/>
      <w:ind w:left="283"/>
    </w:pPr>
    <w:rPr>
      <w:sz w:val="16"/>
      <w:szCs w:val="16"/>
    </w:rPr>
  </w:style>
  <w:style w:type="paragraph" w:customStyle="1" w:styleId="lit1">
    <w:name w:val="lit1"/>
    <w:basedOn w:val="Normalny"/>
    <w:rsid w:val="00AF0360"/>
    <w:pPr>
      <w:spacing w:before="60" w:after="60"/>
      <w:ind w:left="1276" w:hanging="340"/>
      <w:jc w:val="both"/>
    </w:pPr>
  </w:style>
  <w:style w:type="paragraph" w:customStyle="1" w:styleId="Default">
    <w:name w:val="Default"/>
    <w:rsid w:val="00AF0360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tyt">
    <w:name w:val="tyt"/>
    <w:basedOn w:val="Normalny"/>
    <w:rsid w:val="00AF0360"/>
    <w:pPr>
      <w:keepNext/>
      <w:spacing w:before="60" w:after="60"/>
      <w:jc w:val="center"/>
    </w:pPr>
    <w:rPr>
      <w:b/>
    </w:rPr>
  </w:style>
  <w:style w:type="paragraph" w:customStyle="1" w:styleId="ust">
    <w:name w:val="ust"/>
    <w:rsid w:val="00AF0360"/>
    <w:pPr>
      <w:suppressAutoHyphens/>
      <w:spacing w:before="60" w:after="60"/>
      <w:ind w:left="426" w:hanging="284"/>
      <w:jc w:val="both"/>
    </w:pPr>
    <w:rPr>
      <w:sz w:val="24"/>
      <w:lang w:eastAsia="zh-CN"/>
    </w:rPr>
  </w:style>
  <w:style w:type="paragraph" w:customStyle="1" w:styleId="zmart2">
    <w:name w:val="zm art2"/>
    <w:basedOn w:val="Normalny"/>
    <w:rsid w:val="00AF0360"/>
    <w:pPr>
      <w:spacing w:before="60" w:after="60"/>
      <w:ind w:left="1843" w:hanging="1219"/>
      <w:jc w:val="both"/>
    </w:pPr>
  </w:style>
  <w:style w:type="paragraph" w:customStyle="1" w:styleId="pkt1art">
    <w:name w:val="pkt1 art"/>
    <w:rsid w:val="00AF0360"/>
    <w:pPr>
      <w:suppressAutoHyphens/>
      <w:spacing w:before="60" w:after="60"/>
      <w:ind w:left="2269" w:hanging="284"/>
      <w:jc w:val="both"/>
    </w:pPr>
    <w:rPr>
      <w:sz w:val="24"/>
      <w:lang w:eastAsia="zh-CN"/>
    </w:rPr>
  </w:style>
  <w:style w:type="paragraph" w:customStyle="1" w:styleId="Standard">
    <w:name w:val="Standard"/>
    <w:rsid w:val="00AF0360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Kolorowalistaakcent11">
    <w:name w:val="Kolorowa lista — akcent 11"/>
    <w:basedOn w:val="Normalny"/>
    <w:rsid w:val="00AF0360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customStyle="1" w:styleId="Tekstpodstawowy21">
    <w:name w:val="Tekst podstawowy 21"/>
    <w:basedOn w:val="Normalny"/>
    <w:rsid w:val="00AF0360"/>
    <w:pPr>
      <w:spacing w:after="120" w:line="480" w:lineRule="auto"/>
    </w:pPr>
  </w:style>
  <w:style w:type="paragraph" w:customStyle="1" w:styleId="redniasiatka21">
    <w:name w:val="Średnia siatka 21"/>
    <w:rsid w:val="00AF0360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ekstblokowy1">
    <w:name w:val="Tekst blokowy1"/>
    <w:basedOn w:val="Normalny"/>
    <w:rsid w:val="00AF0360"/>
    <w:pPr>
      <w:widowControl w:val="0"/>
      <w:shd w:val="clear" w:color="auto" w:fill="FFFFFF"/>
      <w:autoSpaceDE w:val="0"/>
      <w:ind w:left="1402" w:right="2" w:hanging="1402"/>
      <w:jc w:val="center"/>
    </w:pPr>
    <w:rPr>
      <w:b/>
      <w:bCs/>
      <w:color w:val="000000"/>
      <w:spacing w:val="-3"/>
    </w:rPr>
  </w:style>
  <w:style w:type="paragraph" w:customStyle="1" w:styleId="Tekstkomentarza1">
    <w:name w:val="Tekst komentarza1"/>
    <w:basedOn w:val="Normalny"/>
    <w:rsid w:val="00AF0360"/>
  </w:style>
  <w:style w:type="paragraph" w:styleId="Tematkomentarza">
    <w:name w:val="annotation subject"/>
    <w:basedOn w:val="Tekstkomentarza1"/>
    <w:next w:val="Tekstkomentarza1"/>
    <w:rsid w:val="00AF0360"/>
    <w:rPr>
      <w:b/>
      <w:bCs/>
    </w:rPr>
  </w:style>
  <w:style w:type="paragraph" w:styleId="Tekstdymka">
    <w:name w:val="Balloon Text"/>
    <w:basedOn w:val="Normalny"/>
    <w:rsid w:val="00AF0360"/>
    <w:rPr>
      <w:rFonts w:ascii="Tahoma" w:hAnsi="Tahoma" w:cs="Tahoma"/>
      <w:sz w:val="16"/>
      <w:szCs w:val="16"/>
    </w:rPr>
  </w:style>
  <w:style w:type="paragraph" w:customStyle="1" w:styleId="ZLITPKTzmpktliter">
    <w:name w:val="Z_LIT/PKT – zm. pkt literą"/>
    <w:basedOn w:val="Normalny"/>
    <w:rsid w:val="00AF0360"/>
    <w:pPr>
      <w:spacing w:line="360" w:lineRule="auto"/>
      <w:ind w:left="1497" w:hanging="510"/>
      <w:jc w:val="both"/>
    </w:pPr>
    <w:rPr>
      <w:rFonts w:ascii="Times" w:hAnsi="Times" w:cs="Arial"/>
      <w:bCs/>
    </w:rPr>
  </w:style>
  <w:style w:type="paragraph" w:customStyle="1" w:styleId="ZLITUSTzmustliter">
    <w:name w:val="Z_LIT/UST(§) – zm. ust. (§) literą"/>
    <w:basedOn w:val="Normalny"/>
    <w:rsid w:val="00AF0360"/>
    <w:pPr>
      <w:suppressAutoHyphens/>
      <w:autoSpaceDE w:val="0"/>
      <w:spacing w:line="360" w:lineRule="auto"/>
      <w:ind w:left="987" w:firstLine="510"/>
      <w:jc w:val="both"/>
    </w:pPr>
    <w:rPr>
      <w:rFonts w:ascii="Times" w:hAnsi="Times" w:cs="Arial"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218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66218B"/>
    <w:rPr>
      <w:lang w:eastAsia="zh-CN"/>
    </w:rPr>
  </w:style>
  <w:style w:type="character" w:styleId="Odwoanieprzypisukocowego">
    <w:name w:val="endnote reference"/>
    <w:uiPriority w:val="99"/>
    <w:semiHidden/>
    <w:unhideWhenUsed/>
    <w:rsid w:val="0066218B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395541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395541"/>
    <w:rPr>
      <w:sz w:val="20"/>
      <w:szCs w:val="20"/>
    </w:rPr>
  </w:style>
  <w:style w:type="character" w:customStyle="1" w:styleId="TekstkomentarzaZnak1">
    <w:name w:val="Tekst komentarza Znak1"/>
    <w:link w:val="Tekstkomentarza"/>
    <w:uiPriority w:val="99"/>
    <w:semiHidden/>
    <w:rsid w:val="00395541"/>
    <w:rPr>
      <w:lang w:eastAsia="zh-CN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34"/>
    <w:qFormat/>
    <w:rsid w:val="00E91885"/>
    <w:pPr>
      <w:ind w:left="720"/>
      <w:contextualSpacing/>
    </w:pPr>
  </w:style>
  <w:style w:type="paragraph" w:styleId="NormalnyWeb">
    <w:name w:val="Normal (Web)"/>
    <w:basedOn w:val="Normalny"/>
    <w:uiPriority w:val="99"/>
    <w:rsid w:val="00FB4D7D"/>
    <w:pPr>
      <w:spacing w:before="280" w:after="280" w:line="360" w:lineRule="auto"/>
      <w:ind w:left="992" w:hanging="567"/>
      <w:jc w:val="both"/>
    </w:pPr>
    <w:rPr>
      <w:rFonts w:ascii="Arial Unicode MS" w:hAnsi="Arial Unicode MS" w:cs="Arial Unicode MS"/>
      <w:sz w:val="20"/>
      <w:szCs w:val="20"/>
      <w:lang w:eastAsia="ar-SA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99"/>
    <w:locked/>
    <w:rsid w:val="00FB4D7D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FB4D7D"/>
    <w:pPr>
      <w:spacing w:after="120" w:line="480" w:lineRule="auto"/>
    </w:pPr>
    <w:rPr>
      <w:sz w:val="20"/>
      <w:szCs w:val="20"/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FB4D7D"/>
    <w:rPr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od@zwik.szc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wik@zwik.szczeci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0620A-A40E-4A5D-92FA-3A227511A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1723</Words>
  <Characters>10340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Hewlett-Packard Company</Company>
  <LinksUpToDate>false</LinksUpToDate>
  <CharactersWithSpaces>12039</CharactersWithSpaces>
  <SharedDoc>false</SharedDoc>
  <HLinks>
    <vt:vector size="6" baseType="variant">
      <vt:variant>
        <vt:i4>3801158</vt:i4>
      </vt:variant>
      <vt:variant>
        <vt:i4>0</vt:i4>
      </vt:variant>
      <vt:variant>
        <vt:i4>0</vt:i4>
      </vt:variant>
      <vt:variant>
        <vt:i4>5</vt:i4>
      </vt:variant>
      <vt:variant>
        <vt:lpwstr>mailto:sekretariat@cod.szczecin.pl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imiller</dc:creator>
  <cp:lastModifiedBy>wallimbe</cp:lastModifiedBy>
  <cp:revision>2</cp:revision>
  <cp:lastPrinted>2020-09-17T11:37:00Z</cp:lastPrinted>
  <dcterms:created xsi:type="dcterms:W3CDTF">2020-09-28T06:40:00Z</dcterms:created>
  <dcterms:modified xsi:type="dcterms:W3CDTF">2020-09-28T06:40:00Z</dcterms:modified>
</cp:coreProperties>
</file>