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033" w:rsidRPr="00FB4D7D" w:rsidRDefault="005E4033" w:rsidP="00C46515">
      <w:pPr>
        <w:suppressAutoHyphens/>
        <w:jc w:val="right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 xml:space="preserve">Szczecin, dnia </w:t>
      </w:r>
      <w:r w:rsidR="00F7335F">
        <w:rPr>
          <w:rFonts w:ascii="Arial" w:eastAsia="Calibri" w:hAnsi="Arial" w:cs="Arial"/>
          <w:sz w:val="22"/>
          <w:szCs w:val="22"/>
        </w:rPr>
        <w:t>16</w:t>
      </w:r>
      <w:r w:rsidR="00C46515">
        <w:rPr>
          <w:rFonts w:ascii="Arial" w:eastAsia="Calibri" w:hAnsi="Arial" w:cs="Arial"/>
          <w:sz w:val="22"/>
          <w:szCs w:val="22"/>
        </w:rPr>
        <w:t>.09.2020r.</w:t>
      </w: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Zapytanie Ofertowe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ZAMAWIAJĄCY:</w:t>
      </w:r>
    </w:p>
    <w:p w:rsidR="005E4033" w:rsidRPr="00FB4D7D" w:rsidRDefault="00887470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887470" w:rsidRPr="00FB4D7D" w:rsidRDefault="00F7335F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u</w:t>
      </w:r>
      <w:r w:rsidR="00887470" w:rsidRPr="00FB4D7D">
        <w:rPr>
          <w:rFonts w:ascii="Arial" w:hAnsi="Arial" w:cs="Arial"/>
          <w:b/>
          <w:sz w:val="22"/>
          <w:szCs w:val="22"/>
          <w:lang w:eastAsia="ar-SA"/>
        </w:rPr>
        <w:t>l. M. Golisza 10, 71-682 Szczecin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033" w:rsidRPr="00FB4D7D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ZAPRASZA DO ZŁOŻENIA OFERTY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W POSTĘPOWANIU O UDZIELENIE ZAMÓWIENIA,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KTÓREGO WARTOŚĆ NIE PRZEKRACZA WYRAŻONEJ W ZŁOTYCH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RÓWNOWARTO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ŚCI KWOTY 30.000 euro 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NA USŁUG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Ę PN:</w:t>
      </w:r>
    </w:p>
    <w:p w:rsidR="005E4033" w:rsidRPr="00FB4D7D" w:rsidRDefault="005E4033" w:rsidP="00F7335F">
      <w:pPr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„</w:t>
      </w:r>
      <w:r w:rsidR="00F7335F">
        <w:rPr>
          <w:rFonts w:ascii="Arial" w:eastAsia="Calibri" w:hAnsi="Arial" w:cs="Arial"/>
          <w:b/>
          <w:sz w:val="22"/>
          <w:szCs w:val="22"/>
        </w:rPr>
        <w:t>Remont przenośnika ślimakowego typ TP315-0802 MICA Maskinindustri”</w:t>
      </w:r>
    </w:p>
    <w:p w:rsidR="0014109E" w:rsidRPr="00FB4D7D" w:rsidRDefault="0014109E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FORMA OFERTY</w:t>
      </w: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Wykonawcy sporządzą oferty zgodnie z wymaganiami Zapytania Ofertowego (ZO).</w:t>
      </w: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Oferta musi być sporządzona czytelnie i w języku polskim.</w:t>
      </w: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składa tylko jedną ofertę.</w:t>
      </w: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Zamawiający nie dopuszcza składania ofert częściowych.</w:t>
      </w: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ponosi wszelkie koszty związane z przygotowaniem i złożeniem oferty.</w:t>
      </w: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</w:tabs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Wartość szacunkowa przedmiotu zamówienia nie przekracza wyrażonej w złotych równowartości kwoty 30.000 euro.</w:t>
      </w:r>
    </w:p>
    <w:p w:rsidR="005D513A" w:rsidRPr="00FB4D7D" w:rsidRDefault="005D513A" w:rsidP="00D44B81">
      <w:pPr>
        <w:numPr>
          <w:ilvl w:val="0"/>
          <w:numId w:val="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Niniejsze zapytanie ofertowe nie zobowiązuje Zamawiającego do dokonaniu wyboru oferty najkorzystniejszej. Złożone oferty nie stanowią ofert w rozumieniu przepisów Kodeksu Cywilnego i nie mogą być podstawą jakichkolwiek roszczeń.</w:t>
      </w:r>
    </w:p>
    <w:p w:rsidR="00843A38" w:rsidRPr="00FB4D7D" w:rsidRDefault="00843A38" w:rsidP="00D44B81">
      <w:pPr>
        <w:numPr>
          <w:ilvl w:val="0"/>
          <w:numId w:val="4"/>
        </w:numPr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Zamawiający zastrzega sobie prawo do unieważnienia całości prowad</w:t>
      </w:r>
      <w:r w:rsidR="00AD21FB" w:rsidRPr="00FB4D7D">
        <w:rPr>
          <w:rFonts w:ascii="Arial" w:hAnsi="Arial" w:cs="Arial"/>
          <w:bCs/>
          <w:sz w:val="22"/>
          <w:szCs w:val="22"/>
          <w:lang w:eastAsia="pl-PL"/>
        </w:rPr>
        <w:t>zonego zapytania na każdym etapie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bez podania przyczyny.</w:t>
      </w:r>
    </w:p>
    <w:p w:rsidR="005D513A" w:rsidRPr="00FB4D7D" w:rsidRDefault="005D513A" w:rsidP="00FB4D7D">
      <w:pPr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5D513A" w:rsidRPr="00FB4D7D" w:rsidRDefault="0014109E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</w:t>
      </w:r>
      <w:r w:rsidR="005D513A" w:rsidRPr="00FB4D7D">
        <w:rPr>
          <w:rFonts w:ascii="Arial" w:hAnsi="Arial" w:cs="Arial"/>
          <w:b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OPIS PRZEDMIOTU ZAMÓWIENIA</w:t>
      </w:r>
    </w:p>
    <w:p w:rsidR="0014109E" w:rsidRPr="00FB4D7D" w:rsidRDefault="0014109E" w:rsidP="00FB4D7D">
      <w:pPr>
        <w:suppressAutoHyphens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14109E" w:rsidRPr="00C46515" w:rsidRDefault="0014109E" w:rsidP="00D44B81">
      <w:pPr>
        <w:numPr>
          <w:ilvl w:val="0"/>
          <w:numId w:val="3"/>
        </w:numPr>
        <w:tabs>
          <w:tab w:val="clear" w:pos="0"/>
          <w:tab w:val="num" w:pos="-1985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Przedmiotem zamówienia jest </w:t>
      </w:r>
      <w:r w:rsidR="004A1D4E" w:rsidRPr="00FB4D7D">
        <w:rPr>
          <w:rFonts w:ascii="Arial" w:hAnsi="Arial" w:cs="Arial"/>
          <w:sz w:val="22"/>
          <w:szCs w:val="22"/>
          <w:lang w:eastAsia="pl-PL"/>
        </w:rPr>
        <w:t>usługa polegająca na</w:t>
      </w:r>
      <w:r w:rsidRPr="00FB4D7D">
        <w:rPr>
          <w:rFonts w:ascii="Arial" w:hAnsi="Arial" w:cs="Arial"/>
          <w:sz w:val="22"/>
          <w:szCs w:val="22"/>
          <w:lang w:eastAsia="pl-PL"/>
        </w:rPr>
        <w:t>:</w:t>
      </w:r>
      <w:r w:rsidR="00E91885" w:rsidRPr="00FB4D7D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DE23DA" w:rsidRDefault="00165E9A" w:rsidP="00C46515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eastAsia="pl-PL"/>
        </w:rPr>
        <w:t>r</w:t>
      </w:r>
      <w:r w:rsidR="00F7335F" w:rsidRPr="00F7335F">
        <w:rPr>
          <w:rFonts w:ascii="Arial" w:hAnsi="Arial" w:cs="Arial"/>
          <w:b/>
          <w:sz w:val="22"/>
          <w:szCs w:val="22"/>
          <w:lang w:eastAsia="pl-PL"/>
        </w:rPr>
        <w:t>emoncie przenośnika ślimakowego pracującego w linii transportu osadu wysuszonego Oczyszczalni Ścieków Komunalnych „Zdroje” w Szczecinie przy ul. Wspólnej 43.</w:t>
      </w:r>
      <w:r w:rsidR="00C46515" w:rsidRPr="00F7335F">
        <w:rPr>
          <w:rFonts w:ascii="Arial" w:eastAsia="Calibri" w:hAnsi="Arial" w:cs="Arial"/>
          <w:b/>
          <w:sz w:val="22"/>
          <w:szCs w:val="22"/>
        </w:rPr>
        <w:t xml:space="preserve"> </w:t>
      </w:r>
      <w:r w:rsidR="00F7335F">
        <w:rPr>
          <w:rFonts w:ascii="Arial" w:eastAsia="Calibri" w:hAnsi="Arial" w:cs="Arial"/>
          <w:b/>
          <w:sz w:val="22"/>
          <w:szCs w:val="22"/>
        </w:rPr>
        <w:t>W skład usługi wchodzi:</w:t>
      </w:r>
    </w:p>
    <w:p w:rsidR="00F7335F" w:rsidRDefault="00F7335F" w:rsidP="00D44B81">
      <w:pPr>
        <w:pStyle w:val="Akapitzlist"/>
        <w:numPr>
          <w:ilvl w:val="0"/>
          <w:numId w:val="15"/>
        </w:numPr>
        <w:suppressAutoHyphens/>
        <w:ind w:left="1264" w:hanging="357"/>
        <w:jc w:val="both"/>
        <w:rPr>
          <w:rFonts w:ascii="Arial" w:eastAsia="Calibri" w:hAnsi="Arial" w:cs="Arial"/>
          <w:b/>
          <w:sz w:val="22"/>
          <w:szCs w:val="22"/>
        </w:rPr>
      </w:pPr>
      <w:r w:rsidRPr="00F7335F">
        <w:rPr>
          <w:rFonts w:ascii="Arial" w:eastAsia="Calibri" w:hAnsi="Arial" w:cs="Arial"/>
          <w:b/>
          <w:sz w:val="22"/>
          <w:szCs w:val="22"/>
        </w:rPr>
        <w:t>Demontaż koryta przenośnika i motoreduktora</w:t>
      </w:r>
      <w:r>
        <w:rPr>
          <w:rFonts w:ascii="Arial" w:eastAsia="Calibri" w:hAnsi="Arial" w:cs="Arial"/>
          <w:b/>
          <w:sz w:val="22"/>
          <w:szCs w:val="22"/>
        </w:rPr>
        <w:t>.</w:t>
      </w:r>
    </w:p>
    <w:p w:rsidR="00F7335F" w:rsidRDefault="00F7335F" w:rsidP="00D44B81">
      <w:pPr>
        <w:pStyle w:val="Akapitzlist"/>
        <w:numPr>
          <w:ilvl w:val="0"/>
          <w:numId w:val="15"/>
        </w:numPr>
        <w:suppressAutoHyphens/>
        <w:ind w:left="1264" w:hanging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W</w:t>
      </w:r>
      <w:r w:rsidR="009F3B84">
        <w:rPr>
          <w:rFonts w:ascii="Arial" w:eastAsia="Calibri" w:hAnsi="Arial" w:cs="Arial"/>
          <w:b/>
          <w:sz w:val="22"/>
          <w:szCs w:val="22"/>
        </w:rPr>
        <w:t>y</w:t>
      </w:r>
      <w:r>
        <w:rPr>
          <w:rFonts w:ascii="Arial" w:eastAsia="Calibri" w:hAnsi="Arial" w:cs="Arial"/>
          <w:b/>
          <w:sz w:val="22"/>
          <w:szCs w:val="22"/>
        </w:rPr>
        <w:t>konanie nowego ślimaka wałowego (średnica ślimaka D=315mm, skok ślimaka 150mm, średnica toczna</w:t>
      </w:r>
      <w:r w:rsidR="009F3B84">
        <w:rPr>
          <w:rFonts w:ascii="Arial" w:eastAsia="Calibri" w:hAnsi="Arial" w:cs="Arial"/>
          <w:b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sz w:val="22"/>
          <w:szCs w:val="22"/>
        </w:rPr>
        <w:t>s=100/150/200/250mm, długość 5878mm, średnica wału d=193,7mm.</w:t>
      </w:r>
    </w:p>
    <w:p w:rsidR="00F7335F" w:rsidRDefault="00F7335F" w:rsidP="00D44B81">
      <w:pPr>
        <w:pStyle w:val="Akapitzlist"/>
        <w:numPr>
          <w:ilvl w:val="0"/>
          <w:numId w:val="15"/>
        </w:numPr>
        <w:suppressAutoHyphens/>
        <w:ind w:left="1264" w:hanging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Wykonanie nowych czopów ślimaka wałowego.</w:t>
      </w:r>
    </w:p>
    <w:p w:rsidR="00F7335F" w:rsidRDefault="00F7335F" w:rsidP="00D44B81">
      <w:pPr>
        <w:pStyle w:val="Akapitzlist"/>
        <w:numPr>
          <w:ilvl w:val="0"/>
          <w:numId w:val="15"/>
        </w:numPr>
        <w:suppressAutoHyphens/>
        <w:ind w:left="1264" w:hanging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Wykonanie opraw łożyskowych wraz z łożyskami.</w:t>
      </w:r>
    </w:p>
    <w:p w:rsidR="00F7335F" w:rsidRDefault="00F7335F" w:rsidP="00D44B81">
      <w:pPr>
        <w:pStyle w:val="Akapitzlist"/>
        <w:numPr>
          <w:ilvl w:val="0"/>
          <w:numId w:val="15"/>
        </w:numPr>
        <w:suppressAutoHyphens/>
        <w:ind w:left="1264" w:hanging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Montaż powyższych elementów w korycie przenośnika z podłączeniem do istniejącego motoreduktora.</w:t>
      </w:r>
    </w:p>
    <w:p w:rsidR="00C46515" w:rsidRDefault="00F7335F" w:rsidP="00D44B81">
      <w:pPr>
        <w:pStyle w:val="Akapitzlist"/>
        <w:numPr>
          <w:ilvl w:val="0"/>
          <w:numId w:val="15"/>
        </w:numPr>
        <w:suppressAutoHyphens/>
        <w:ind w:left="1264" w:hanging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Uruchomienie urządzenia i przekazanie do eksploatacji.</w:t>
      </w:r>
      <w:r w:rsidR="00DE23DA" w:rsidRPr="00F7335F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165E9A" w:rsidRPr="00F7335F" w:rsidRDefault="00165E9A" w:rsidP="00D44B81">
      <w:pPr>
        <w:pStyle w:val="Akapitzlist"/>
        <w:numPr>
          <w:ilvl w:val="0"/>
          <w:numId w:val="15"/>
        </w:numPr>
        <w:suppressAutoHyphens/>
        <w:ind w:left="1264" w:hanging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Udzielenie gwarancji na okres 12 miesięcy od uruchomienia.</w:t>
      </w:r>
    </w:p>
    <w:p w:rsidR="00C46515" w:rsidRPr="00C46515" w:rsidRDefault="00C46515" w:rsidP="00C46515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eastAsia="Calibri" w:hAnsi="Arial" w:cs="Arial"/>
          <w:sz w:val="22"/>
          <w:szCs w:val="22"/>
        </w:rPr>
        <w:t xml:space="preserve"> </w:t>
      </w:r>
    </w:p>
    <w:p w:rsidR="007A1106" w:rsidRPr="00FB4D7D" w:rsidRDefault="004A1D4E" w:rsidP="00D44B81">
      <w:pPr>
        <w:numPr>
          <w:ilvl w:val="0"/>
          <w:numId w:val="3"/>
        </w:numPr>
        <w:tabs>
          <w:tab w:val="clear" w:pos="0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Termin wykonania przedmiotu zamówienia</w:t>
      </w:r>
      <w:r w:rsidR="0014109E" w:rsidRPr="00FB4D7D">
        <w:rPr>
          <w:rFonts w:ascii="Arial" w:hAnsi="Arial" w:cs="Arial"/>
          <w:sz w:val="22"/>
          <w:szCs w:val="22"/>
          <w:lang w:eastAsia="pl-PL"/>
        </w:rPr>
        <w:t xml:space="preserve">: od dnia zawarcia umowy do </w:t>
      </w:r>
      <w:r w:rsidR="00165E9A">
        <w:rPr>
          <w:rFonts w:ascii="Arial" w:hAnsi="Arial" w:cs="Arial"/>
          <w:sz w:val="22"/>
          <w:szCs w:val="22"/>
          <w:lang w:eastAsia="pl-PL"/>
        </w:rPr>
        <w:t>30 listopada 2020 r.</w:t>
      </w:r>
    </w:p>
    <w:p w:rsidR="004A1D4E" w:rsidRPr="00FB4D7D" w:rsidRDefault="004A1D4E" w:rsidP="00FB4D7D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7A1106" w:rsidRPr="00FB4D7D" w:rsidRDefault="007A1106" w:rsidP="00FB4D7D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ROZDZIAŁ III.</w:t>
      </w:r>
      <w:r w:rsidRPr="00FB4D7D">
        <w:rPr>
          <w:rFonts w:ascii="Arial" w:hAnsi="Arial" w:cs="Arial"/>
          <w:b/>
          <w:sz w:val="22"/>
          <w:szCs w:val="22"/>
        </w:rPr>
        <w:tab/>
        <w:t>WYMAGANE OŚWIADCZENIA I DOKUMENTY</w:t>
      </w: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</w:p>
    <w:p w:rsidR="007A1106" w:rsidRPr="00FB4D7D" w:rsidRDefault="007A1106" w:rsidP="00D44B81">
      <w:pPr>
        <w:numPr>
          <w:ilvl w:val="0"/>
          <w:numId w:val="6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 określa / nie określa warunków udziału w postępowaniu.</w:t>
      </w:r>
    </w:p>
    <w:p w:rsidR="007A1106" w:rsidRPr="00FB4D7D" w:rsidRDefault="007A1106" w:rsidP="00D44B81">
      <w:pPr>
        <w:numPr>
          <w:ilvl w:val="0"/>
          <w:numId w:val="6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do oferty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:</w:t>
      </w:r>
    </w:p>
    <w:p w:rsidR="007A1106" w:rsidRPr="00FB4D7D" w:rsidRDefault="007A1106" w:rsidP="00D44B81">
      <w:pPr>
        <w:numPr>
          <w:ilvl w:val="0"/>
          <w:numId w:val="5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formularz ofertowy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według wzoru stanowiącego 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Załącznik nr 1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do ZO. </w:t>
      </w:r>
    </w:p>
    <w:p w:rsidR="007A1106" w:rsidRPr="00FB4D7D" w:rsidRDefault="007A1106" w:rsidP="00D44B81">
      <w:pPr>
        <w:numPr>
          <w:ilvl w:val="1"/>
          <w:numId w:val="7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aktualny odpis z właściwego rejestru lub z centralnej ewidencji i informacji o działalności gospodarczej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 xml:space="preserve">jeżeli odrębne przepisy wymagają wpisu do rejestru lub ewidencji, w celu potwierdzenia, że </w:t>
      </w:r>
      <w:bookmarkStart w:id="0" w:name="_Hlk35583705"/>
      <w:r w:rsidRPr="00FB4D7D">
        <w:rPr>
          <w:rFonts w:ascii="Arial" w:hAnsi="Arial" w:cs="Arial"/>
          <w:sz w:val="22"/>
          <w:szCs w:val="22"/>
        </w:rPr>
        <w:t>w stosunku do wykonawcy nie otwarto likwidacji ani nie ogłoszono jego upadłości</w:t>
      </w:r>
      <w:bookmarkEnd w:id="0"/>
      <w:r w:rsidRPr="00FB4D7D">
        <w:rPr>
          <w:rFonts w:ascii="Arial" w:hAnsi="Arial" w:cs="Arial"/>
          <w:sz w:val="22"/>
          <w:szCs w:val="22"/>
        </w:rPr>
        <w:t>.</w:t>
      </w:r>
    </w:p>
    <w:p w:rsidR="0014109E" w:rsidRPr="00FB4D7D" w:rsidRDefault="007A1106" w:rsidP="00D44B81">
      <w:pPr>
        <w:numPr>
          <w:ilvl w:val="1"/>
          <w:numId w:val="7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odpowiednie pełnomocnictwo/upoważnienie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– jeżeli uprawnienie </w:t>
      </w:r>
      <w:r w:rsidR="00FB4D7D" w:rsidRPr="00FB4D7D">
        <w:rPr>
          <w:rFonts w:ascii="Arial" w:hAnsi="Arial" w:cs="Arial"/>
          <w:sz w:val="22"/>
          <w:szCs w:val="22"/>
          <w:lang w:eastAsia="ar-SA"/>
        </w:rPr>
        <w:t xml:space="preserve">do 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składania oświadczeń woli lub wiedzy w imieniu wykonawcy nie wynika z innych dokumentów złożonych przez Wykonawcę. Pełnomocnictwo/upoważnienie musi zostać podpisane przez osoby uprawnione do reprezentowania Wykonawcy. </w:t>
      </w:r>
    </w:p>
    <w:p w:rsidR="000E2A12" w:rsidRPr="00FB4D7D" w:rsidRDefault="000E2A12" w:rsidP="00FB4D7D">
      <w:pPr>
        <w:suppressAutoHyphens/>
        <w:jc w:val="both"/>
        <w:rPr>
          <w:rFonts w:ascii="Arial" w:hAnsi="Arial" w:cs="Arial"/>
          <w:sz w:val="22"/>
          <w:szCs w:val="22"/>
          <w:lang w:eastAsia="pl-PL"/>
        </w:rPr>
      </w:pPr>
    </w:p>
    <w:p w:rsidR="000E2A12" w:rsidRPr="00FB4D7D" w:rsidRDefault="000E2A12" w:rsidP="00FB4D7D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296061" w:rsidRPr="00FB4D7D" w:rsidRDefault="00296061" w:rsidP="00FB4D7D">
      <w:pPr>
        <w:tabs>
          <w:tab w:val="left" w:pos="-1701"/>
        </w:tabs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 xml:space="preserve">ROZDZIAŁ </w:t>
      </w:r>
      <w:r w:rsidR="003957CB" w:rsidRPr="00FB4D7D">
        <w:rPr>
          <w:rFonts w:ascii="Arial" w:eastAsia="Calibri" w:hAnsi="Arial" w:cs="Arial"/>
          <w:b/>
          <w:sz w:val="22"/>
          <w:szCs w:val="22"/>
        </w:rPr>
        <w:t>I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V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TERMIN SKŁADANIA OFERT</w:t>
      </w:r>
    </w:p>
    <w:p w:rsidR="00296061" w:rsidRPr="00FB4D7D" w:rsidRDefault="00296061" w:rsidP="00FB4D7D">
      <w:pPr>
        <w:tabs>
          <w:tab w:val="left" w:pos="360"/>
        </w:tabs>
        <w:suppressAutoHyphens/>
        <w:jc w:val="both"/>
        <w:rPr>
          <w:rFonts w:ascii="Arial" w:eastAsia="Calibri" w:hAnsi="Arial" w:cs="Arial"/>
          <w:sz w:val="22"/>
          <w:szCs w:val="22"/>
        </w:rPr>
      </w:pPr>
    </w:p>
    <w:p w:rsidR="004E4179" w:rsidRPr="00FB4D7D" w:rsidRDefault="004E4179" w:rsidP="00D44B81">
      <w:pPr>
        <w:numPr>
          <w:ilvl w:val="0"/>
          <w:numId w:val="8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Ofertę cenową (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zgodnie z załącznikiem nr 1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) </w:t>
      </w:r>
      <w:r w:rsidR="00FB4D7D" w:rsidRPr="00FB4D7D">
        <w:rPr>
          <w:rFonts w:ascii="Arial" w:hAnsi="Arial" w:cs="Arial"/>
          <w:bCs/>
          <w:sz w:val="22"/>
          <w:szCs w:val="22"/>
          <w:lang w:eastAsia="pl-PL"/>
        </w:rPr>
        <w:t xml:space="preserve">wraz z wymaganymi dokumentami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należy przesłać do dnia </w:t>
      </w:r>
      <w:r w:rsidR="00165E9A">
        <w:rPr>
          <w:rFonts w:ascii="Arial" w:hAnsi="Arial" w:cs="Arial"/>
          <w:bCs/>
          <w:sz w:val="22"/>
          <w:szCs w:val="22"/>
          <w:lang w:eastAsia="pl-PL"/>
        </w:rPr>
        <w:t>1 października 2020 r. do godz. 15.00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na adres e-mail: </w:t>
      </w:r>
      <w:r w:rsidR="00562FA6"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oferty@zwik</w:t>
      </w:r>
      <w:r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.szczecin.pl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lub dostarczyć do siedziby Zamawiające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>go: Zakład Wodociągów i Kanalizacji Spółka z o.o. w Szczecinie ul. M. Golisza 10, 71-682 Szczecin (kancelaria)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296061" w:rsidRPr="00FB4D7D" w:rsidRDefault="00296061" w:rsidP="00D44B81">
      <w:pPr>
        <w:numPr>
          <w:ilvl w:val="0"/>
          <w:numId w:val="8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 termin złożenia oferty uważa się termin jej dotarcia do zamawiającego.</w:t>
      </w:r>
      <w:r w:rsidR="0055381A" w:rsidRPr="00FB4D7D">
        <w:rPr>
          <w:rFonts w:ascii="Arial" w:hAnsi="Arial" w:cs="Arial"/>
          <w:sz w:val="22"/>
          <w:szCs w:val="22"/>
          <w:lang w:eastAsia="pl-PL"/>
        </w:rPr>
        <w:t xml:space="preserve"> </w:t>
      </w:r>
      <w:r w:rsidR="0055381A" w:rsidRPr="00FB4D7D">
        <w:rPr>
          <w:rFonts w:ascii="Arial" w:hAnsi="Arial" w:cs="Arial"/>
          <w:bCs/>
          <w:sz w:val="22"/>
          <w:szCs w:val="22"/>
          <w:lang w:eastAsia="pl-PL"/>
        </w:rPr>
        <w:t>Oferta złożona po terminie nie będzie rozpatrywana.</w:t>
      </w:r>
    </w:p>
    <w:p w:rsidR="00296061" w:rsidRPr="00FB4D7D" w:rsidRDefault="004E4179" w:rsidP="00D44B81">
      <w:pPr>
        <w:numPr>
          <w:ilvl w:val="0"/>
          <w:numId w:val="8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Wszelkie pytania w sprawie postępowania można kierować na adres email:</w:t>
      </w:r>
      <w:r w:rsidR="00296061" w:rsidRPr="00FB4D7D">
        <w:rPr>
          <w:rFonts w:ascii="Arial" w:hAnsi="Arial" w:cs="Arial"/>
          <w:bCs/>
          <w:sz w:val="22"/>
          <w:szCs w:val="22"/>
          <w:lang w:eastAsia="pl-PL"/>
        </w:rPr>
        <w:t xml:space="preserve">, e-mail: </w:t>
      </w:r>
      <w:hyperlink r:id="rId9" w:history="1">
        <w:r w:rsidR="00932BB0" w:rsidRPr="00FB4D7D">
          <w:rPr>
            <w:rStyle w:val="Hipercze"/>
            <w:rFonts w:ascii="Arial" w:hAnsi="Arial" w:cs="Arial"/>
            <w:bCs/>
            <w:sz w:val="22"/>
            <w:szCs w:val="22"/>
            <w:lang w:eastAsia="pl-PL"/>
          </w:rPr>
          <w:t>zwik@zwik.szczecin.pl</w:t>
        </w:r>
      </w:hyperlink>
    </w:p>
    <w:p w:rsidR="00932BB0" w:rsidRPr="00FB4D7D" w:rsidRDefault="00932BB0" w:rsidP="00D44B81">
      <w:pPr>
        <w:numPr>
          <w:ilvl w:val="0"/>
          <w:numId w:val="8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Osobą uprawnioną do bezpośredniego kontaktowania się z wykonawcami jest p. </w:t>
      </w:r>
      <w:r w:rsidR="00165E9A">
        <w:rPr>
          <w:rFonts w:ascii="Arial" w:hAnsi="Arial" w:cs="Arial"/>
          <w:bCs/>
          <w:sz w:val="22"/>
          <w:szCs w:val="22"/>
          <w:lang w:eastAsia="pl-PL"/>
        </w:rPr>
        <w:t>Waldemar Limberger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tel.</w:t>
      </w:r>
      <w:r w:rsidR="00165E9A">
        <w:rPr>
          <w:rFonts w:ascii="Arial" w:hAnsi="Arial" w:cs="Arial"/>
          <w:bCs/>
          <w:sz w:val="22"/>
          <w:szCs w:val="22"/>
          <w:lang w:eastAsia="pl-PL"/>
        </w:rPr>
        <w:t xml:space="preserve"> 91 46 03 396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godz. 07:00 – 15:00.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3957CB" w:rsidRPr="00FB4D7D" w:rsidRDefault="003957CB" w:rsidP="00FB4D7D">
      <w:pPr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WYBÓR OFERTY NAJKORZYSTNIEJSZEJ</w:t>
      </w:r>
    </w:p>
    <w:p w:rsidR="003957CB" w:rsidRPr="00FB4D7D" w:rsidRDefault="003957CB" w:rsidP="00FB4D7D">
      <w:pPr>
        <w:suppressAutoHyphens/>
        <w:ind w:left="1418" w:hanging="1418"/>
        <w:jc w:val="both"/>
        <w:rPr>
          <w:rFonts w:ascii="Arial" w:eastAsia="Calibri" w:hAnsi="Arial" w:cs="Arial"/>
          <w:b/>
          <w:sz w:val="22"/>
          <w:szCs w:val="22"/>
        </w:rPr>
      </w:pPr>
    </w:p>
    <w:p w:rsidR="003957CB" w:rsidRPr="00FB4D7D" w:rsidRDefault="003957CB" w:rsidP="00D44B81">
      <w:pPr>
        <w:pStyle w:val="Akapitzlist"/>
        <w:numPr>
          <w:ilvl w:val="0"/>
          <w:numId w:val="11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Zamawiający dokona oceny ofert na podstawie kryterium „Cena ofertowa” – 100%.</w:t>
      </w:r>
    </w:p>
    <w:p w:rsidR="003957CB" w:rsidRPr="00FB4D7D" w:rsidRDefault="003957CB" w:rsidP="00D44B81">
      <w:pPr>
        <w:pStyle w:val="Akapitzlist"/>
        <w:numPr>
          <w:ilvl w:val="0"/>
          <w:numId w:val="11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 najkorzystniejszą uznaną zostanie oferta z najniższą ceną brutto.</w:t>
      </w:r>
    </w:p>
    <w:p w:rsidR="003957CB" w:rsidRPr="00FB4D7D" w:rsidRDefault="003957CB" w:rsidP="00D44B81">
      <w:pPr>
        <w:pStyle w:val="Akapitzlist"/>
        <w:numPr>
          <w:ilvl w:val="0"/>
          <w:numId w:val="11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Oferta powinna zawierać wszelkie koszty związane z realizacją zamówienia.</w:t>
      </w:r>
    </w:p>
    <w:p w:rsidR="003957CB" w:rsidRPr="00FB4D7D" w:rsidRDefault="003957CB" w:rsidP="00D44B81">
      <w:pPr>
        <w:pStyle w:val="Akapitzlist"/>
        <w:numPr>
          <w:ilvl w:val="0"/>
          <w:numId w:val="11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3957CB" w:rsidRPr="00FB4D7D" w:rsidRDefault="003957CB" w:rsidP="00D44B81">
      <w:pPr>
        <w:pStyle w:val="Akapitzlist"/>
        <w:numPr>
          <w:ilvl w:val="0"/>
          <w:numId w:val="11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Wykonawca pozostaje związany ofertą przez okres </w:t>
      </w:r>
      <w:r w:rsidRPr="00FB4D7D">
        <w:rPr>
          <w:rFonts w:ascii="Arial" w:eastAsia="Calibri" w:hAnsi="Arial" w:cs="Arial"/>
          <w:b/>
          <w:sz w:val="22"/>
          <w:szCs w:val="22"/>
          <w:lang w:eastAsia="pl-PL"/>
        </w:rPr>
        <w:t>30 dni.</w:t>
      </w: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3957CB" w:rsidRPr="00FB4D7D" w:rsidRDefault="003957CB" w:rsidP="00D44B81">
      <w:pPr>
        <w:pStyle w:val="Akapitzlist"/>
        <w:numPr>
          <w:ilvl w:val="0"/>
          <w:numId w:val="11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eastAsia="ar-SA"/>
        </w:rPr>
        <w:t>Zamawiający może poprawić w tekście oferty oczywiste omyłki pisarskie oraz omyłki rachunkowe w obliczeniu ceny z uwzględnieniem konsekwencji rachunkowych dokonanych poprawek, jak również inne omyłki polegające na niezgodności oferty z ZO, nie powodujące istotnych zmian w treści oferty. Zamawiający niezwłocznie zawiadomi o tym fakcie Wykonawcę, którego oferta została poprawiona.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AD21FB" w:rsidRPr="00FB4D7D" w:rsidRDefault="00AD21FB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ROZDZIAŁ V</w:t>
      </w:r>
      <w:r w:rsidR="007A1106" w:rsidRPr="00FB4D7D">
        <w:rPr>
          <w:rFonts w:ascii="Arial" w:hAnsi="Arial" w:cs="Arial"/>
          <w:b/>
          <w:bCs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ab/>
        <w:t>ZAWARCIE UMOWY</w:t>
      </w: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D44B81">
      <w:pPr>
        <w:numPr>
          <w:ilvl w:val="2"/>
          <w:numId w:val="9"/>
        </w:numPr>
        <w:tabs>
          <w:tab w:val="clear" w:pos="360"/>
          <w:tab w:val="num" w:pos="-1701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Wykonawca ma obowiązek zawrzeć umowę według wzoru, stanowiącego 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załącznik nr 2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7C0801" w:rsidRPr="00FB4D7D" w:rsidRDefault="007C0801" w:rsidP="00D44B81">
      <w:pPr>
        <w:numPr>
          <w:ilvl w:val="2"/>
          <w:numId w:val="9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</w:rPr>
        <w:t>Jeżeli wykonawca, którego oferta została wybrana, uchyla się od zawarcia umowy (odmawia podpisania umowy), zamawiający może wybrać ofertę najkorzystniejszą spośród pozostałych ofert bez przeprowadzani</w:t>
      </w:r>
      <w:r w:rsidR="004E4179" w:rsidRPr="00FB4D7D">
        <w:rPr>
          <w:rFonts w:ascii="Arial" w:hAnsi="Arial" w:cs="Arial"/>
          <w:sz w:val="22"/>
          <w:szCs w:val="22"/>
        </w:rPr>
        <w:t>a ich ponownego badania i oceny</w:t>
      </w:r>
      <w:r w:rsidRPr="00FB4D7D">
        <w:rPr>
          <w:rFonts w:ascii="Arial" w:hAnsi="Arial" w:cs="Arial"/>
          <w:sz w:val="22"/>
          <w:szCs w:val="22"/>
        </w:rPr>
        <w:t>.</w:t>
      </w:r>
    </w:p>
    <w:p w:rsidR="007C0801" w:rsidRPr="00FB4D7D" w:rsidRDefault="007C0801" w:rsidP="00D44B81">
      <w:pPr>
        <w:numPr>
          <w:ilvl w:val="2"/>
          <w:numId w:val="9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Zawarta umowa będzie jawna i będzie podlegała udostępnianiu na zasadach określonych w przepisach o dostępie do informacji publicznej.</w:t>
      </w:r>
    </w:p>
    <w:p w:rsidR="00BE502C" w:rsidRPr="00FB4D7D" w:rsidRDefault="00BE502C" w:rsidP="00FB4D7D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II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OBOWIĄZEK INFORMACYJNY W ZAKRESIE RODO</w:t>
      </w: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FB4D7D" w:rsidRPr="00FB4D7D" w:rsidRDefault="00FB4D7D" w:rsidP="00FB4D7D">
      <w:pPr>
        <w:spacing w:after="260" w:line="268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Klauzula informacyjna:</w:t>
      </w:r>
    </w:p>
    <w:p w:rsidR="00FB4D7D" w:rsidRPr="00FB4D7D" w:rsidRDefault="00FB4D7D" w:rsidP="00FB4D7D">
      <w:pPr>
        <w:spacing w:after="260" w:line="268" w:lineRule="auto"/>
        <w:ind w:left="-15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B4D7D" w:rsidRPr="00FB4D7D" w:rsidRDefault="00FB4D7D" w:rsidP="00D44B81">
      <w:pPr>
        <w:pStyle w:val="NormalnyWeb"/>
        <w:numPr>
          <w:ilvl w:val="0"/>
          <w:numId w:val="10"/>
        </w:numPr>
        <w:spacing w:before="100" w:after="0" w:line="276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administratorem danych osobowych jest: Zakład Wodociągów i Kanalizacji Sp. z o.o. w Szczecinie</w:t>
      </w:r>
      <w:r w:rsidRPr="00FB4D7D">
        <w:rPr>
          <w:rFonts w:ascii="Arial" w:hAnsi="Arial" w:cs="Arial"/>
          <w:sz w:val="22"/>
          <w:szCs w:val="22"/>
          <w:lang w:val="pl-PL"/>
        </w:rPr>
        <w:t>, ul. M. Golisza 10, 71-682 Szczecin</w:t>
      </w:r>
    </w:p>
    <w:p w:rsidR="00FB4D7D" w:rsidRPr="00FB4D7D" w:rsidRDefault="00FB4D7D" w:rsidP="00D44B81">
      <w:pPr>
        <w:pStyle w:val="NormalnyWeb"/>
        <w:numPr>
          <w:ilvl w:val="0"/>
          <w:numId w:val="12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kontakt do inspektora ochrony danych osobowych w:</w:t>
      </w:r>
      <w:r w:rsidRPr="00FB4D7D">
        <w:rPr>
          <w:rFonts w:ascii="Arial" w:hAnsi="Arial" w:cs="Arial"/>
          <w:bCs/>
          <w:sz w:val="22"/>
          <w:szCs w:val="22"/>
        </w:rPr>
        <w:t xml:space="preserve"> Zakładzie Wodociągów i Kanalizacji Sp. z o.o. w Szczecinie</w:t>
      </w:r>
      <w:r w:rsidRPr="00FB4D7D">
        <w:rPr>
          <w:rFonts w:ascii="Arial" w:hAnsi="Arial" w:cs="Arial"/>
          <w:sz w:val="22"/>
          <w:szCs w:val="22"/>
        </w:rPr>
        <w:t xml:space="preserve"> tel. 91 44 26 231, adres e-mail: </w:t>
      </w:r>
      <w:hyperlink r:id="rId10" w:history="1">
        <w:r w:rsidRPr="00FB4D7D"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</w:p>
    <w:p w:rsidR="00FB4D7D" w:rsidRPr="00FB4D7D" w:rsidRDefault="00FB4D7D" w:rsidP="00D44B81">
      <w:pPr>
        <w:pStyle w:val="NormalnyWeb"/>
        <w:numPr>
          <w:ilvl w:val="0"/>
          <w:numId w:val="12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val="pl-PL"/>
        </w:rPr>
        <w:t xml:space="preserve">dane osobowe będą przetwarzane w celu przeprowadzenia postępowania o udzielenie zamówienia publicznego, </w:t>
      </w:r>
      <w:r w:rsidRPr="00FB4D7D">
        <w:rPr>
          <w:rFonts w:ascii="Arial" w:hAnsi="Arial" w:cs="Arial"/>
          <w:color w:val="FF0000"/>
          <w:sz w:val="22"/>
          <w:szCs w:val="22"/>
          <w:lang w:val="pl-PL"/>
        </w:rPr>
        <w:t>wyłączonego ze stosowania ustawy z dnia 29 stycznia 2004r. Prawo zamówień publicznych na podstawie art. 133 ust. 1 w związku z art. 132 ust. 1 pkt 4 i ust. 2 pkt 1 ustawy</w:t>
      </w:r>
      <w:r w:rsidRPr="00FB4D7D">
        <w:rPr>
          <w:rFonts w:ascii="Arial" w:hAnsi="Arial" w:cs="Arial"/>
          <w:sz w:val="22"/>
          <w:szCs w:val="22"/>
          <w:lang w:val="pl-PL"/>
        </w:rPr>
        <w:t>; podstawą prawną przetwarzania jest obowiązek stosowania sformalizowanych zasad udzielania zamówień stosowanych w ZWiK Sp. z o.o. w Szczecinie</w:t>
      </w:r>
    </w:p>
    <w:p w:rsidR="00FB4D7D" w:rsidRPr="00FB4D7D" w:rsidRDefault="00FB4D7D" w:rsidP="00D44B81">
      <w:pPr>
        <w:pStyle w:val="NormalnyWeb"/>
        <w:numPr>
          <w:ilvl w:val="0"/>
          <w:numId w:val="12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odbiorcami danych osobowych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mogą być </w:t>
      </w:r>
      <w:r w:rsidRPr="00FB4D7D">
        <w:rPr>
          <w:rFonts w:ascii="Arial" w:hAnsi="Arial" w:cs="Arial"/>
          <w:sz w:val="22"/>
          <w:szCs w:val="22"/>
        </w:rPr>
        <w:t xml:space="preserve">osoby lub podmioty, którym udostępniona zostanie dokumentacja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dotycząca </w:t>
      </w:r>
      <w:r w:rsidRPr="00FB4D7D">
        <w:rPr>
          <w:rFonts w:ascii="Arial" w:hAnsi="Arial" w:cs="Arial"/>
          <w:sz w:val="22"/>
          <w:szCs w:val="22"/>
        </w:rPr>
        <w:t>postępowania w oparciu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o:</w:t>
      </w:r>
      <w:r w:rsidRPr="00FB4D7D">
        <w:rPr>
          <w:rFonts w:ascii="Arial" w:hAnsi="Arial" w:cs="Arial"/>
          <w:sz w:val="22"/>
          <w:szCs w:val="22"/>
        </w:rPr>
        <w:t xml:space="preserve">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przepisy prawa </w:t>
      </w:r>
      <w:r w:rsidRPr="00FB4D7D">
        <w:rPr>
          <w:rFonts w:ascii="Arial" w:hAnsi="Arial" w:cs="Arial"/>
          <w:sz w:val="22"/>
          <w:szCs w:val="22"/>
        </w:rPr>
        <w:t xml:space="preserve">oraz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umowy powierzenia przetwarzania danych, a także </w:t>
      </w:r>
      <w:r w:rsidRPr="00FB4D7D">
        <w:rPr>
          <w:rFonts w:ascii="Arial" w:hAnsi="Arial" w:cs="Arial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>podmiot</w:t>
      </w:r>
      <w:r w:rsidRPr="00FB4D7D">
        <w:rPr>
          <w:rFonts w:ascii="Arial" w:hAnsi="Arial" w:cs="Arial"/>
          <w:sz w:val="22"/>
          <w:szCs w:val="22"/>
          <w:lang w:val="pl-PL"/>
        </w:rPr>
        <w:t>y</w:t>
      </w:r>
      <w:r w:rsidRPr="00FB4D7D">
        <w:rPr>
          <w:rFonts w:ascii="Arial" w:hAnsi="Arial" w:cs="Arial"/>
          <w:sz w:val="22"/>
          <w:szCs w:val="22"/>
        </w:rPr>
        <w:t xml:space="preserve"> prowadząc</w:t>
      </w:r>
      <w:r w:rsidRPr="00FB4D7D">
        <w:rPr>
          <w:rFonts w:ascii="Arial" w:hAnsi="Arial" w:cs="Arial"/>
          <w:sz w:val="22"/>
          <w:szCs w:val="22"/>
          <w:lang w:val="pl-PL"/>
        </w:rPr>
        <w:t>e</w:t>
      </w:r>
      <w:r w:rsidRPr="00FB4D7D">
        <w:rPr>
          <w:rFonts w:ascii="Arial" w:hAnsi="Arial" w:cs="Arial"/>
          <w:sz w:val="22"/>
          <w:szCs w:val="22"/>
        </w:rPr>
        <w:t xml:space="preserve"> działalność płatniczą </w:t>
      </w:r>
      <w:r w:rsidRPr="00FB4D7D">
        <w:rPr>
          <w:rFonts w:ascii="Arial" w:hAnsi="Arial" w:cs="Arial"/>
          <w:sz w:val="22"/>
          <w:szCs w:val="22"/>
          <w:lang w:val="pl-PL"/>
        </w:rPr>
        <w:t>(</w:t>
      </w:r>
      <w:r w:rsidRPr="00FB4D7D">
        <w:rPr>
          <w:rFonts w:ascii="Arial" w:hAnsi="Arial" w:cs="Arial"/>
          <w:sz w:val="22"/>
          <w:szCs w:val="22"/>
        </w:rPr>
        <w:t>banki, instytucje płatnicze)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- jeżeli dotyczy</w:t>
      </w:r>
    </w:p>
    <w:p w:rsidR="00FB4D7D" w:rsidRPr="00FB4D7D" w:rsidRDefault="00FB4D7D" w:rsidP="00D44B81">
      <w:pPr>
        <w:pStyle w:val="NormalnyWeb"/>
        <w:numPr>
          <w:ilvl w:val="0"/>
          <w:numId w:val="12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osobowe będą przechowywane odpowiednio: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- do czasu zakończenia niniejszego postępowania,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przez cały czas trwania umowy i okres jej rozliczania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do czasu przeprowadzania archiwizacji dokumentacji postępowania- w zakresie określonym w przepisach o archiwizacji</w:t>
      </w:r>
    </w:p>
    <w:p w:rsidR="00FB4D7D" w:rsidRPr="00FB4D7D" w:rsidRDefault="00FB4D7D" w:rsidP="00D44B81">
      <w:pPr>
        <w:pStyle w:val="Akapitzlist"/>
        <w:numPr>
          <w:ilvl w:val="0"/>
          <w:numId w:val="12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odniesieniu do danych osobowych decyzje nie będą podejmowane w sposób zautomatyzowany ani profilowane, stosownie do art. 22 RODO</w:t>
      </w:r>
    </w:p>
    <w:p w:rsidR="00FB4D7D" w:rsidRPr="00FB4D7D" w:rsidRDefault="00FB4D7D" w:rsidP="00D44B81">
      <w:pPr>
        <w:pStyle w:val="Akapitzlist"/>
        <w:numPr>
          <w:ilvl w:val="0"/>
          <w:numId w:val="12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</w:p>
    <w:p w:rsidR="00FB4D7D" w:rsidRPr="00FB4D7D" w:rsidRDefault="00FB4D7D" w:rsidP="00D44B81">
      <w:pPr>
        <w:pStyle w:val="Akapitzlist"/>
        <w:numPr>
          <w:ilvl w:val="0"/>
          <w:numId w:val="12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B4D7D" w:rsidRPr="00FB4D7D" w:rsidRDefault="00FB4D7D" w:rsidP="00D44B81">
      <w:pPr>
        <w:pStyle w:val="Akapitzlist"/>
        <w:numPr>
          <w:ilvl w:val="0"/>
          <w:numId w:val="12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B4D7D" w:rsidRPr="00FB4D7D" w:rsidRDefault="00FB4D7D" w:rsidP="00D44B81">
      <w:pPr>
        <w:pStyle w:val="Akapitzlist"/>
        <w:numPr>
          <w:ilvl w:val="0"/>
          <w:numId w:val="12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B4D7D" w:rsidRPr="00FB4D7D" w:rsidRDefault="00FB4D7D" w:rsidP="00D44B81">
      <w:pPr>
        <w:pStyle w:val="Akapitzlist"/>
        <w:numPr>
          <w:ilvl w:val="0"/>
          <w:numId w:val="12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podanie danych nie jest obowiązkowe, jednakże ich niepodanie może uniemożliwić realizację celu, dla którego dane są zbierane</w:t>
      </w:r>
    </w:p>
    <w:p w:rsidR="00FB4D7D" w:rsidRPr="00FB4D7D" w:rsidRDefault="00FB4D7D" w:rsidP="00D44B81">
      <w:pPr>
        <w:pStyle w:val="Akapitzlist"/>
        <w:numPr>
          <w:ilvl w:val="0"/>
          <w:numId w:val="12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Zamawiający nie planuje przekazywania danych do państwa trzeciego lub organizacji międzynarodowej</w:t>
      </w:r>
    </w:p>
    <w:p w:rsidR="00D5069C" w:rsidRDefault="00D5069C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Pr="00FB4D7D" w:rsidRDefault="00FB4D7D" w:rsidP="00FB4D7D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  <w:r w:rsidRPr="00FB4D7D">
        <w:rPr>
          <w:rFonts w:ascii="Arial" w:hAnsi="Arial" w:cs="Arial"/>
          <w:b w:val="0"/>
          <w:sz w:val="22"/>
          <w:szCs w:val="22"/>
        </w:rPr>
        <w:t>Załącznik nr 1  - Ofer</w:t>
      </w:r>
      <w:r>
        <w:rPr>
          <w:rFonts w:ascii="Arial" w:hAnsi="Arial" w:cs="Arial"/>
          <w:b w:val="0"/>
          <w:sz w:val="22"/>
          <w:szCs w:val="22"/>
        </w:rPr>
        <w:t>ta cenowa</w:t>
      </w:r>
      <w:r w:rsidRPr="00FB4D7D">
        <w:rPr>
          <w:rFonts w:ascii="Arial" w:hAnsi="Arial" w:cs="Arial"/>
          <w:b w:val="0"/>
          <w:sz w:val="22"/>
          <w:szCs w:val="22"/>
        </w:rPr>
        <w:br/>
      </w:r>
    </w:p>
    <w:p w:rsidR="00FB4D7D" w:rsidRPr="00FB4D7D" w:rsidRDefault="00FB4D7D" w:rsidP="00FB4D7D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tabs>
          <w:tab w:val="left" w:pos="3780"/>
        </w:tabs>
        <w:spacing w:before="120"/>
        <w:ind w:right="5292"/>
        <w:jc w:val="right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B4D7D" w:rsidRPr="00FB4D7D" w:rsidRDefault="00FB4D7D" w:rsidP="00FB4D7D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(pieczęć nagłówkowa Wykonawcy)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OFERTA CENOWA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odpowiedzi na ogłoszenie o wszczęcie postepowania o udzielenie zamówienia sektorowego pod nazwą:</w:t>
      </w: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</w:p>
    <w:p w:rsidR="00165E9A" w:rsidRPr="00FB4D7D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„</w:t>
      </w:r>
      <w:r>
        <w:rPr>
          <w:rFonts w:ascii="Arial" w:eastAsia="Calibri" w:hAnsi="Arial" w:cs="Arial"/>
          <w:b/>
          <w:sz w:val="22"/>
          <w:szCs w:val="22"/>
        </w:rPr>
        <w:t>Remont przenośnika ślimakowego typ TP315-0802 MICA Maskinindustri”</w:t>
      </w:r>
    </w:p>
    <w:p w:rsidR="00FB4D7D" w:rsidRPr="00FB4D7D" w:rsidRDefault="00FB4D7D" w:rsidP="00FB4D7D">
      <w:pPr>
        <w:ind w:hanging="180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165E9A">
      <w:pPr>
        <w:pStyle w:val="Tekstpodstawowy2"/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będąc uprawnionym(-i) do składania oświadczeń woli, w tym do zaciągania zobowiązań</w:t>
      </w:r>
      <w:r w:rsidR="00165E9A">
        <w:rPr>
          <w:rFonts w:ascii="Arial" w:hAnsi="Arial" w:cs="Arial"/>
          <w:sz w:val="22"/>
          <w:szCs w:val="22"/>
        </w:rPr>
        <w:t xml:space="preserve"> w </w:t>
      </w:r>
      <w:r w:rsidRPr="00FB4D7D">
        <w:rPr>
          <w:rFonts w:ascii="Arial" w:hAnsi="Arial" w:cs="Arial"/>
          <w:sz w:val="22"/>
          <w:szCs w:val="22"/>
        </w:rPr>
        <w:t>imieniu Wykonawcy, którym jest: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r w:rsidRPr="00FB4D7D">
        <w:rPr>
          <w:rFonts w:ascii="Arial" w:hAnsi="Arial" w:cs="Arial"/>
          <w:sz w:val="22"/>
          <w:szCs w:val="22"/>
          <w:lang w:val="de-DE"/>
        </w:rPr>
        <w:t>nr telefonu ...................................................... nr faxu…………………………….…………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r w:rsidRPr="00FB4D7D">
        <w:rPr>
          <w:rFonts w:ascii="Arial" w:hAnsi="Arial" w:cs="Arial"/>
          <w:sz w:val="22"/>
          <w:szCs w:val="22"/>
          <w:lang w:val="de-DE"/>
        </w:rPr>
        <w:t>e-mail  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FB4D7D" w:rsidRPr="00FB4D7D" w:rsidRDefault="00FB4D7D" w:rsidP="00FB4D7D">
      <w:pPr>
        <w:spacing w:before="120" w:line="360" w:lineRule="auto"/>
        <w:ind w:left="539" w:hanging="539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1.</w:t>
      </w:r>
      <w:r w:rsidRPr="00FB4D7D">
        <w:rPr>
          <w:rFonts w:ascii="Arial" w:hAnsi="Arial" w:cs="Arial"/>
          <w:sz w:val="22"/>
          <w:szCs w:val="22"/>
        </w:rPr>
        <w:tab/>
        <w:t>Oferujemy wykonanie przedmiotu zamówienia za cenę: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 xml:space="preserve">netto: ……….................................... zł, 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b/>
          <w:sz w:val="22"/>
          <w:szCs w:val="22"/>
        </w:rPr>
        <w:t xml:space="preserve">brutto: </w:t>
      </w:r>
      <w:r w:rsidRPr="00FB4D7D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FB4D7D">
        <w:rPr>
          <w:rFonts w:ascii="Arial" w:hAnsi="Arial" w:cs="Arial"/>
          <w:b/>
          <w:sz w:val="22"/>
          <w:szCs w:val="22"/>
        </w:rPr>
        <w:t>zł,</w:t>
      </w:r>
    </w:p>
    <w:p w:rsidR="00FB4D7D" w:rsidRPr="00FB4D7D" w:rsidRDefault="00FB4D7D" w:rsidP="00FB4D7D">
      <w:pPr>
        <w:spacing w:before="120" w:line="360" w:lineRule="auto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(słownie:……………………………………………………………………………)</w:t>
      </w:r>
      <w:r w:rsidRPr="00FB4D7D">
        <w:rPr>
          <w:rFonts w:ascii="Arial" w:hAnsi="Arial" w:cs="Arial"/>
          <w:b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>w tym podatek VAT -  wg stawki 23% w kwocie ………………………….…… zł</w:t>
      </w:r>
    </w:p>
    <w:p w:rsidR="00FB4D7D" w:rsidRPr="00FB4D7D" w:rsidRDefault="00FB4D7D" w:rsidP="00FB4D7D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Jednocześnie oświadczamy, że naliczona przez nas stawka podatku VAT jest zgodna  z obowiązującymi przepisami.</w:t>
      </w:r>
    </w:p>
    <w:p w:rsidR="00FB4D7D" w:rsidRPr="00FB4D7D" w:rsidRDefault="00FB4D7D" w:rsidP="00D44B81">
      <w:pPr>
        <w:numPr>
          <w:ilvl w:val="0"/>
          <w:numId w:val="13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Przedmiotowe zamówienie wykonamy w terminie </w:t>
      </w:r>
      <w:r w:rsidRPr="00FB4D7D">
        <w:rPr>
          <w:rFonts w:ascii="Arial" w:hAnsi="Arial" w:cs="Arial"/>
          <w:b/>
          <w:sz w:val="22"/>
          <w:szCs w:val="22"/>
        </w:rPr>
        <w:t>……………..</w:t>
      </w:r>
      <w:r w:rsidRPr="00FB4D7D">
        <w:rPr>
          <w:rFonts w:ascii="Arial" w:hAnsi="Arial" w:cs="Arial"/>
          <w:sz w:val="22"/>
          <w:szCs w:val="22"/>
        </w:rPr>
        <w:t xml:space="preserve"> od daty zawarcia umowy.</w:t>
      </w:r>
    </w:p>
    <w:p w:rsidR="00FB4D7D" w:rsidRPr="00FB4D7D" w:rsidRDefault="00FB4D7D" w:rsidP="00D44B81">
      <w:pPr>
        <w:numPr>
          <w:ilvl w:val="0"/>
          <w:numId w:val="13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Termin płatności naszych faktur określamy na </w:t>
      </w:r>
      <w:r w:rsidRPr="00FB4D7D">
        <w:rPr>
          <w:rFonts w:ascii="Arial" w:hAnsi="Arial" w:cs="Arial"/>
          <w:b/>
          <w:sz w:val="22"/>
          <w:szCs w:val="22"/>
        </w:rPr>
        <w:t>30</w:t>
      </w:r>
      <w:r w:rsidRPr="00FB4D7D">
        <w:rPr>
          <w:rFonts w:ascii="Arial" w:hAnsi="Arial" w:cs="Arial"/>
          <w:sz w:val="22"/>
          <w:szCs w:val="22"/>
        </w:rPr>
        <w:t xml:space="preserve"> dni od daty dostarczenia Zamawiającemu faktury kompletnej i prawidłowo wystawionej.</w:t>
      </w:r>
    </w:p>
    <w:p w:rsidR="00FB4D7D" w:rsidRPr="00FB4D7D" w:rsidRDefault="00FB4D7D" w:rsidP="00D44B81">
      <w:pPr>
        <w:numPr>
          <w:ilvl w:val="0"/>
          <w:numId w:val="13"/>
        </w:numPr>
        <w:spacing w:before="120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Ponadto oświadczamy, że:</w:t>
      </w:r>
    </w:p>
    <w:p w:rsidR="00FB4D7D" w:rsidRPr="00FB4D7D" w:rsidRDefault="00FB4D7D" w:rsidP="00D44B81">
      <w:pPr>
        <w:numPr>
          <w:ilvl w:val="0"/>
          <w:numId w:val="14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4D7D" w:rsidRPr="00FB4D7D" w:rsidRDefault="00FB4D7D" w:rsidP="00D44B81">
      <w:pPr>
        <w:numPr>
          <w:ilvl w:val="0"/>
          <w:numId w:val="14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uzyskaliśmy od Zamawiającego wszystkie informacje konieczne do prawidłowego sporządzenia oferty i do wykonania zamówienia;</w:t>
      </w:r>
    </w:p>
    <w:p w:rsidR="00FB4D7D" w:rsidRPr="00FB4D7D" w:rsidRDefault="00FB4D7D" w:rsidP="00D44B81">
      <w:pPr>
        <w:numPr>
          <w:ilvl w:val="0"/>
          <w:numId w:val="14"/>
        </w:numPr>
        <w:tabs>
          <w:tab w:val="left" w:pos="540"/>
        </w:tabs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4D7D" w:rsidRPr="00FB4D7D" w:rsidRDefault="00FB4D7D" w:rsidP="00165E9A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>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165E9A">
      <w:p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165E9A" w:rsidRDefault="00FB4D7D" w:rsidP="00FB4D7D">
      <w:pPr>
        <w:spacing w:before="120"/>
        <w:rPr>
          <w:rFonts w:ascii="Arial" w:hAnsi="Arial" w:cs="Arial"/>
          <w:sz w:val="14"/>
          <w:szCs w:val="14"/>
        </w:rPr>
      </w:pPr>
      <w:r w:rsidRPr="00165E9A">
        <w:rPr>
          <w:rFonts w:ascii="Arial" w:hAnsi="Arial" w:cs="Arial"/>
          <w:color w:val="000000"/>
          <w:sz w:val="14"/>
          <w:szCs w:val="14"/>
        </w:rPr>
        <w:t>Uwaga!</w:t>
      </w:r>
      <w:r w:rsidRPr="00165E9A">
        <w:rPr>
          <w:rFonts w:ascii="Arial" w:hAnsi="Arial" w:cs="Arial"/>
          <w:color w:val="000000"/>
          <w:sz w:val="14"/>
          <w:szCs w:val="14"/>
        </w:rPr>
        <w:tab/>
      </w:r>
      <w:r w:rsidRPr="00165E9A">
        <w:rPr>
          <w:rFonts w:ascii="Arial" w:hAnsi="Arial" w:cs="Arial"/>
          <w:color w:val="000000"/>
          <w:sz w:val="14"/>
          <w:szCs w:val="14"/>
        </w:rPr>
        <w:br/>
        <w:t xml:space="preserve">Wykonawca nie jest obowiązany użyć formularzy określonych w SIWZ, musi jednakże w stworzonym przez siebie </w:t>
      </w:r>
      <w:r w:rsidRPr="00165E9A">
        <w:rPr>
          <w:rFonts w:ascii="Arial" w:hAnsi="Arial" w:cs="Arial"/>
          <w:sz w:val="14"/>
          <w:szCs w:val="14"/>
        </w:rPr>
        <w:t>dokumencie zamieścić wszystkie żądane w formularzu oświadczenia i informacje.</w:t>
      </w:r>
    </w:p>
    <w:p w:rsidR="00FB4D7D" w:rsidRPr="00165E9A" w:rsidRDefault="00FB4D7D" w:rsidP="00FB4D7D">
      <w:pPr>
        <w:rPr>
          <w:rFonts w:ascii="Arial" w:eastAsia="Calibri" w:hAnsi="Arial" w:cs="Arial"/>
          <w:sz w:val="14"/>
          <w:szCs w:val="14"/>
          <w:lang w:eastAsia="en-US"/>
        </w:rPr>
      </w:pPr>
      <w:r w:rsidRPr="00165E9A">
        <w:rPr>
          <w:rFonts w:ascii="Arial" w:eastAsia="Calibri" w:hAnsi="Arial" w:cs="Arial"/>
          <w:sz w:val="14"/>
          <w:szCs w:val="14"/>
          <w:vertAlign w:val="superscript"/>
          <w:lang w:eastAsia="en-US"/>
        </w:rPr>
        <w:footnoteRef/>
      </w:r>
      <w:r w:rsidRPr="00165E9A">
        <w:rPr>
          <w:rFonts w:ascii="Arial" w:eastAsia="Calibri" w:hAnsi="Arial" w:cs="Arial"/>
          <w:sz w:val="14"/>
          <w:szCs w:val="14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165E9A" w:rsidRDefault="00FB4D7D" w:rsidP="00FB4D7D">
      <w:pPr>
        <w:rPr>
          <w:rFonts w:ascii="Arial" w:eastAsia="Calibri" w:hAnsi="Arial" w:cs="Arial"/>
          <w:sz w:val="14"/>
          <w:szCs w:val="14"/>
          <w:lang w:eastAsia="en-US"/>
        </w:rPr>
      </w:pPr>
      <w:r w:rsidRPr="00165E9A">
        <w:rPr>
          <w:rFonts w:ascii="Arial" w:eastAsia="Calibri" w:hAnsi="Arial" w:cs="Arial"/>
          <w:sz w:val="14"/>
          <w:szCs w:val="14"/>
          <w:vertAlign w:val="superscript"/>
          <w:lang w:eastAsia="en-US"/>
        </w:rPr>
        <w:t>2</w:t>
      </w:r>
      <w:r w:rsidRPr="00165E9A">
        <w:rPr>
          <w:rFonts w:ascii="Arial" w:eastAsia="Calibri" w:hAnsi="Arial" w:cs="Arial"/>
          <w:color w:val="000000"/>
          <w:sz w:val="14"/>
          <w:szCs w:val="14"/>
          <w:lang w:eastAsia="en-US"/>
        </w:rPr>
        <w:t xml:space="preserve"> W przypadku gdy wykonawca </w:t>
      </w:r>
      <w:r w:rsidRPr="00165E9A">
        <w:rPr>
          <w:rFonts w:ascii="Arial" w:eastAsia="Calibri" w:hAnsi="Arial" w:cs="Arial"/>
          <w:sz w:val="14"/>
          <w:szCs w:val="14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1" w:name="_Toc462208366"/>
    </w:p>
    <w:bookmarkEnd w:id="1"/>
    <w:p w:rsidR="00FB4D7D" w:rsidRDefault="00FB4D7D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165E9A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Załacznik nr 2 wzór umowy</w:t>
      </w:r>
    </w:p>
    <w:p w:rsidR="009F3B84" w:rsidRDefault="009F3B84" w:rsidP="00165E9A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9F3B84" w:rsidRPr="00B80E86" w:rsidRDefault="009F3B84" w:rsidP="00165E9A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165E9A" w:rsidRPr="00B80E86" w:rsidRDefault="00165E9A" w:rsidP="00165E9A">
      <w:pPr>
        <w:jc w:val="center"/>
        <w:rPr>
          <w:rFonts w:ascii="Arial" w:hAnsi="Arial" w:cs="Arial"/>
          <w:bCs/>
          <w:sz w:val="22"/>
          <w:szCs w:val="22"/>
        </w:rPr>
      </w:pPr>
      <w:r w:rsidRPr="00B80E86">
        <w:rPr>
          <w:rFonts w:ascii="Arial" w:hAnsi="Arial" w:cs="Arial"/>
          <w:b/>
          <w:bCs/>
          <w:sz w:val="22"/>
          <w:szCs w:val="22"/>
        </w:rPr>
        <w:t xml:space="preserve">UMOWA NR </w:t>
      </w:r>
      <w:r w:rsidR="009F3B84">
        <w:rPr>
          <w:rFonts w:ascii="Arial" w:hAnsi="Arial" w:cs="Arial"/>
          <w:b/>
          <w:bCs/>
          <w:sz w:val="22"/>
          <w:szCs w:val="22"/>
        </w:rPr>
        <w:t>__</w:t>
      </w:r>
      <w:r w:rsidRPr="00B80E86">
        <w:rPr>
          <w:rFonts w:ascii="Arial" w:hAnsi="Arial" w:cs="Arial"/>
          <w:b/>
          <w:bCs/>
          <w:sz w:val="22"/>
          <w:szCs w:val="22"/>
        </w:rPr>
        <w:t>/</w:t>
      </w:r>
      <w:r w:rsidR="009F3B84">
        <w:rPr>
          <w:rFonts w:ascii="Arial" w:hAnsi="Arial" w:cs="Arial"/>
          <w:b/>
          <w:bCs/>
          <w:sz w:val="22"/>
          <w:szCs w:val="22"/>
        </w:rPr>
        <w:t>__</w:t>
      </w:r>
      <w:r w:rsidRPr="00B80E86">
        <w:rPr>
          <w:rFonts w:ascii="Arial" w:hAnsi="Arial" w:cs="Arial"/>
          <w:b/>
          <w:bCs/>
          <w:sz w:val="22"/>
          <w:szCs w:val="22"/>
        </w:rPr>
        <w:t>/2020</w:t>
      </w:r>
    </w:p>
    <w:p w:rsidR="00165E9A" w:rsidRPr="00B80E86" w:rsidRDefault="00165E9A" w:rsidP="00165E9A">
      <w:pPr>
        <w:jc w:val="both"/>
        <w:rPr>
          <w:rFonts w:ascii="Arial" w:hAnsi="Arial" w:cs="Arial"/>
          <w:bCs/>
          <w:sz w:val="22"/>
          <w:szCs w:val="22"/>
        </w:rPr>
      </w:pPr>
    </w:p>
    <w:p w:rsidR="00165E9A" w:rsidRPr="00B80E86" w:rsidRDefault="00165E9A" w:rsidP="00165E9A">
      <w:pPr>
        <w:jc w:val="both"/>
        <w:rPr>
          <w:rFonts w:ascii="Arial" w:hAnsi="Arial" w:cs="Arial"/>
          <w:bCs/>
          <w:sz w:val="22"/>
          <w:szCs w:val="22"/>
        </w:rPr>
      </w:pPr>
    </w:p>
    <w:p w:rsidR="00165E9A" w:rsidRPr="00B80E86" w:rsidRDefault="00165E9A" w:rsidP="00165E9A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>zawarta w dniu ……………………… w Szczecinie pomiędzy:</w:t>
      </w:r>
    </w:p>
    <w:p w:rsidR="00165E9A" w:rsidRPr="00B80E86" w:rsidRDefault="00165E9A" w:rsidP="00165E9A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65E9A" w:rsidRPr="00B80E86" w:rsidRDefault="00165E9A" w:rsidP="00165E9A">
      <w:pPr>
        <w:jc w:val="both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b/>
          <w:sz w:val="22"/>
          <w:szCs w:val="22"/>
        </w:rPr>
        <w:t>Zakładem Wodociągów i Kanalizacji Sp. z o.o.</w:t>
      </w:r>
      <w:r w:rsidRPr="00B80E86">
        <w:rPr>
          <w:rFonts w:ascii="Arial" w:hAnsi="Arial" w:cs="Arial"/>
          <w:sz w:val="22"/>
          <w:szCs w:val="22"/>
        </w:rPr>
        <w:t xml:space="preserve">, </w:t>
      </w:r>
      <w:r w:rsidRPr="00B80E86">
        <w:rPr>
          <w:rFonts w:ascii="Arial" w:hAnsi="Arial" w:cs="Arial"/>
          <w:smallCaps/>
          <w:sz w:val="22"/>
          <w:szCs w:val="22"/>
        </w:rPr>
        <w:t xml:space="preserve">71 – 682 </w:t>
      </w:r>
      <w:r w:rsidRPr="00B80E86">
        <w:rPr>
          <w:rFonts w:ascii="Arial" w:hAnsi="Arial" w:cs="Arial"/>
          <w:sz w:val="22"/>
          <w:szCs w:val="22"/>
        </w:rPr>
        <w:t>Szczecin, ul. Golisza 10, wpisaną do rejestru przedsiębiorców Krajowego Rejestru Sądowego w Sądzie Rejonowym Szczecin-Centrum w Szczecinie, XIII Wydział Gospodarczy Krajowego Rejestru Sądowego pod nr 0000063704, o kapitale zakładowym w wysokości 222 334 500,00 zł, NIP 851-26-24-854, REGON 811931430</w:t>
      </w:r>
    </w:p>
    <w:p w:rsidR="00165E9A" w:rsidRPr="00B80E86" w:rsidRDefault="00165E9A" w:rsidP="00165E9A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>reprezentowaną przez:</w:t>
      </w:r>
    </w:p>
    <w:p w:rsidR="00165E9A" w:rsidRPr="00B80E86" w:rsidRDefault="00165E9A" w:rsidP="00165E9A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Patrycję Wolińską-Bartkiewicz – Wiceprezesa Zarządu</w:t>
      </w:r>
    </w:p>
    <w:p w:rsidR="00165E9A" w:rsidRPr="00B80E86" w:rsidRDefault="00165E9A" w:rsidP="00165E9A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>Ryszarda Wójcika – Dyrektora ds. Technicznych - Prokurenta</w:t>
      </w:r>
    </w:p>
    <w:p w:rsidR="00165E9A" w:rsidRPr="00B80E86" w:rsidRDefault="00165E9A" w:rsidP="00165E9A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zwaną dalej </w:t>
      </w:r>
      <w:r w:rsidRPr="00B80E86">
        <w:rPr>
          <w:rFonts w:ascii="Arial" w:hAnsi="Arial" w:cs="Arial"/>
          <w:b/>
          <w:sz w:val="22"/>
          <w:szCs w:val="22"/>
        </w:rPr>
        <w:t>Zamawiającym</w:t>
      </w:r>
      <w:r w:rsidRPr="00B80E86">
        <w:rPr>
          <w:rFonts w:ascii="Arial" w:hAnsi="Arial" w:cs="Arial"/>
          <w:sz w:val="22"/>
          <w:szCs w:val="22"/>
        </w:rPr>
        <w:t xml:space="preserve">, </w:t>
      </w:r>
    </w:p>
    <w:p w:rsidR="00165E9A" w:rsidRPr="00B80E86" w:rsidRDefault="00165E9A" w:rsidP="00165E9A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a </w:t>
      </w:r>
    </w:p>
    <w:p w:rsidR="00165E9A" w:rsidRDefault="009F3B84" w:rsidP="009F3B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165E9A">
        <w:rPr>
          <w:rFonts w:ascii="Arial" w:hAnsi="Arial" w:cs="Arial"/>
          <w:sz w:val="22"/>
          <w:szCs w:val="22"/>
        </w:rPr>
        <w:t xml:space="preserve"> </w:t>
      </w:r>
    </w:p>
    <w:p w:rsidR="00165E9A" w:rsidRPr="00B80E86" w:rsidRDefault="00165E9A" w:rsidP="00165E9A">
      <w:pPr>
        <w:rPr>
          <w:rFonts w:ascii="Arial" w:hAnsi="Arial" w:cs="Arial"/>
          <w:sz w:val="22"/>
          <w:szCs w:val="22"/>
        </w:rPr>
      </w:pPr>
    </w:p>
    <w:p w:rsidR="00165E9A" w:rsidRPr="00B80E86" w:rsidRDefault="00165E9A" w:rsidP="00165E9A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B80E86">
        <w:rPr>
          <w:rFonts w:ascii="Arial" w:hAnsi="Arial" w:cs="Arial"/>
          <w:sz w:val="22"/>
          <w:szCs w:val="22"/>
        </w:rPr>
        <w:t>eprezentowanym/ą przez:</w:t>
      </w:r>
    </w:p>
    <w:p w:rsidR="00165E9A" w:rsidRPr="00B80E86" w:rsidRDefault="00165E9A" w:rsidP="00165E9A">
      <w:pPr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</w:t>
      </w:r>
      <w:r w:rsidRPr="00B80E86">
        <w:rPr>
          <w:rFonts w:ascii="Arial" w:hAnsi="Arial" w:cs="Arial"/>
          <w:sz w:val="22"/>
          <w:szCs w:val="22"/>
        </w:rPr>
        <w:t>………………………</w:t>
      </w:r>
    </w:p>
    <w:p w:rsidR="00165E9A" w:rsidRPr="00B80E86" w:rsidRDefault="00165E9A" w:rsidP="00165E9A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165E9A" w:rsidRPr="00B80E86" w:rsidRDefault="00165E9A" w:rsidP="00165E9A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zwaną dalej </w:t>
      </w:r>
      <w:r w:rsidRPr="00B80E86">
        <w:rPr>
          <w:rFonts w:ascii="Arial" w:hAnsi="Arial" w:cs="Arial"/>
          <w:b/>
          <w:sz w:val="22"/>
          <w:szCs w:val="22"/>
        </w:rPr>
        <w:t>Wykonawcą</w:t>
      </w:r>
      <w:r w:rsidRPr="00B80E86">
        <w:rPr>
          <w:rFonts w:ascii="Arial" w:hAnsi="Arial" w:cs="Arial"/>
          <w:sz w:val="22"/>
          <w:szCs w:val="22"/>
        </w:rPr>
        <w:t xml:space="preserve">.  </w:t>
      </w:r>
    </w:p>
    <w:p w:rsidR="00165E9A" w:rsidRPr="00B80E86" w:rsidRDefault="00165E9A" w:rsidP="00165E9A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165E9A" w:rsidRPr="00B80E86" w:rsidRDefault="00165E9A" w:rsidP="00165E9A">
      <w:pPr>
        <w:tabs>
          <w:tab w:val="left" w:pos="284"/>
        </w:tabs>
        <w:rPr>
          <w:rFonts w:ascii="Arial" w:hAnsi="Arial" w:cs="Arial"/>
          <w:b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wspólnie zaś nazywanymi </w:t>
      </w:r>
      <w:r w:rsidRPr="00B80E86">
        <w:rPr>
          <w:rFonts w:ascii="Arial" w:hAnsi="Arial" w:cs="Arial"/>
          <w:b/>
          <w:sz w:val="22"/>
          <w:szCs w:val="22"/>
        </w:rPr>
        <w:t>Stronami</w:t>
      </w:r>
    </w:p>
    <w:p w:rsidR="00165E9A" w:rsidRPr="00B80E86" w:rsidRDefault="00165E9A" w:rsidP="00165E9A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65E9A" w:rsidRPr="00B80E86" w:rsidRDefault="00165E9A" w:rsidP="00165E9A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65E9A" w:rsidRPr="00B80E86" w:rsidRDefault="00165E9A" w:rsidP="00165E9A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Niniejsza Umowa zostaje zawarta w wyniku dokonania przez Zamawiającego wyboru oferty Wykonawcy złożonej w dniu </w:t>
      </w:r>
      <w:r w:rsidR="009F3B84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 xml:space="preserve"> r.</w:t>
      </w:r>
      <w:r w:rsidRPr="00B80E86">
        <w:rPr>
          <w:rFonts w:ascii="Arial" w:hAnsi="Arial" w:cs="Arial"/>
          <w:sz w:val="22"/>
          <w:szCs w:val="22"/>
        </w:rPr>
        <w:t xml:space="preserve"> w postępowaniu prowadzonym w trybie </w:t>
      </w:r>
      <w:r w:rsidR="009F3B84">
        <w:rPr>
          <w:rFonts w:ascii="Arial" w:hAnsi="Arial" w:cs="Arial"/>
          <w:sz w:val="22"/>
          <w:szCs w:val="22"/>
        </w:rPr>
        <w:t>zapytania ofertowego</w:t>
      </w:r>
      <w:r w:rsidRPr="00B80E86">
        <w:rPr>
          <w:rFonts w:ascii="Arial" w:hAnsi="Arial" w:cs="Arial"/>
          <w:sz w:val="22"/>
          <w:szCs w:val="22"/>
        </w:rPr>
        <w:t>.</w:t>
      </w:r>
    </w:p>
    <w:p w:rsidR="00165E9A" w:rsidRDefault="00165E9A" w:rsidP="00165E9A">
      <w:pPr>
        <w:jc w:val="both"/>
        <w:rPr>
          <w:rFonts w:ascii="Arial" w:hAnsi="Arial" w:cs="Arial"/>
          <w:b/>
          <w:sz w:val="22"/>
          <w:szCs w:val="22"/>
        </w:rPr>
      </w:pP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§1</w:t>
      </w:r>
    </w:p>
    <w:p w:rsidR="00165E9A" w:rsidRPr="004B208E" w:rsidRDefault="00165E9A" w:rsidP="00165E9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Przedmiot Umowy</w:t>
      </w:r>
    </w:p>
    <w:p w:rsidR="009F3B84" w:rsidRPr="009F3B84" w:rsidRDefault="00165E9A" w:rsidP="00D44B81">
      <w:pPr>
        <w:pStyle w:val="Akapitzlist"/>
        <w:numPr>
          <w:ilvl w:val="1"/>
          <w:numId w:val="12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9F3B84">
        <w:rPr>
          <w:rFonts w:ascii="Arial" w:hAnsi="Arial" w:cs="Arial"/>
          <w:sz w:val="22"/>
          <w:szCs w:val="22"/>
        </w:rPr>
        <w:t xml:space="preserve">Zamawiający zleca a Wykonawca przyjmuje do wykonania określone w niniejszej Umowie czynności w zakresie </w:t>
      </w:r>
      <w:r w:rsidR="009F3B84" w:rsidRPr="009F3B84">
        <w:rPr>
          <w:rFonts w:ascii="Arial" w:hAnsi="Arial" w:cs="Arial"/>
          <w:sz w:val="22"/>
          <w:szCs w:val="22"/>
          <w:lang w:eastAsia="pl-PL"/>
        </w:rPr>
        <w:t>remontu przenośnika ślimakowego pracującego w linii transportu osadu wysuszonego Oczyszczalni Ścieków Komunalnych „Zdroje” w Szczecinie przy ul. Wspólnej 43.</w:t>
      </w:r>
      <w:r w:rsidR="009F3B84" w:rsidRPr="009F3B84">
        <w:rPr>
          <w:rFonts w:ascii="Arial" w:eastAsia="Calibri" w:hAnsi="Arial" w:cs="Arial"/>
          <w:sz w:val="22"/>
          <w:szCs w:val="22"/>
        </w:rPr>
        <w:t xml:space="preserve"> W skład usługi wchodzi:</w:t>
      </w:r>
    </w:p>
    <w:p w:rsidR="009F3B84" w:rsidRPr="009F3B84" w:rsidRDefault="009F3B84" w:rsidP="009F3B84">
      <w:pPr>
        <w:pStyle w:val="Akapitzlist"/>
        <w:suppressAutoHyphens/>
        <w:ind w:left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d</w:t>
      </w:r>
      <w:r w:rsidRPr="009F3B84">
        <w:rPr>
          <w:rFonts w:ascii="Arial" w:eastAsia="Calibri" w:hAnsi="Arial" w:cs="Arial"/>
          <w:sz w:val="22"/>
          <w:szCs w:val="22"/>
        </w:rPr>
        <w:t>emontaż koryta przenośnika i motoreduktora.</w:t>
      </w:r>
    </w:p>
    <w:p w:rsidR="009F3B84" w:rsidRPr="009F3B84" w:rsidRDefault="009F3B84" w:rsidP="009F3B84">
      <w:pPr>
        <w:pStyle w:val="Akapitzlist"/>
        <w:suppressAutoHyphens/>
        <w:ind w:left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w</w:t>
      </w:r>
      <w:r w:rsidRPr="009F3B84">
        <w:rPr>
          <w:rFonts w:ascii="Arial" w:eastAsia="Calibri" w:hAnsi="Arial" w:cs="Arial"/>
          <w:sz w:val="22"/>
          <w:szCs w:val="22"/>
        </w:rPr>
        <w:t>ykonanie nowego ślimaka wałowego (średnica ślimaka D=315mm, skok ślimaka 150mm, średnica toczna s=100/150/200/250mm, długość 5878mm, średnica wału d=193,7mm.</w:t>
      </w:r>
    </w:p>
    <w:p w:rsidR="009F3B84" w:rsidRDefault="009F3B84" w:rsidP="009F3B84">
      <w:pPr>
        <w:pStyle w:val="Akapitzlist"/>
        <w:suppressAutoHyphens/>
        <w:ind w:left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w</w:t>
      </w:r>
      <w:r w:rsidRPr="009F3B84">
        <w:rPr>
          <w:rFonts w:ascii="Arial" w:eastAsia="Calibri" w:hAnsi="Arial" w:cs="Arial"/>
          <w:sz w:val="22"/>
          <w:szCs w:val="22"/>
        </w:rPr>
        <w:t>ykonanie nowych czopów ślimaka wałowego.</w:t>
      </w:r>
    </w:p>
    <w:p w:rsidR="009F3B84" w:rsidRDefault="009F3B84" w:rsidP="009F3B84">
      <w:pPr>
        <w:pStyle w:val="Akapitzlist"/>
        <w:suppressAutoHyphens/>
        <w:ind w:left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w</w:t>
      </w:r>
      <w:r w:rsidRPr="009F3B84">
        <w:rPr>
          <w:rFonts w:ascii="Arial" w:eastAsia="Calibri" w:hAnsi="Arial" w:cs="Arial"/>
          <w:sz w:val="22"/>
          <w:szCs w:val="22"/>
        </w:rPr>
        <w:t>ykonanie opraw łożyskowych wraz z łożyskami.</w:t>
      </w:r>
    </w:p>
    <w:p w:rsidR="009F3B84" w:rsidRDefault="009F3B84" w:rsidP="009F3B84">
      <w:pPr>
        <w:pStyle w:val="Akapitzlist"/>
        <w:suppressAutoHyphens/>
        <w:ind w:left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m</w:t>
      </w:r>
      <w:r w:rsidRPr="009F3B84">
        <w:rPr>
          <w:rFonts w:ascii="Arial" w:eastAsia="Calibri" w:hAnsi="Arial" w:cs="Arial"/>
          <w:sz w:val="22"/>
          <w:szCs w:val="22"/>
        </w:rPr>
        <w:t>ontaż powyższych elementów w korycie przenośnika z podłączeniem do istniejącego motoreduktora.</w:t>
      </w:r>
    </w:p>
    <w:p w:rsidR="009F3B84" w:rsidRDefault="009F3B84" w:rsidP="009F3B84">
      <w:pPr>
        <w:pStyle w:val="Akapitzlist"/>
        <w:suppressAutoHyphens/>
        <w:ind w:left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u</w:t>
      </w:r>
      <w:r w:rsidRPr="009F3B84">
        <w:rPr>
          <w:rFonts w:ascii="Arial" w:eastAsia="Calibri" w:hAnsi="Arial" w:cs="Arial"/>
          <w:sz w:val="22"/>
          <w:szCs w:val="22"/>
        </w:rPr>
        <w:t xml:space="preserve">ruchomienie urządzenia i przekazanie do eksploatacji. </w:t>
      </w:r>
    </w:p>
    <w:p w:rsidR="00165E9A" w:rsidRPr="009F3B84" w:rsidRDefault="00165E9A" w:rsidP="00D44B81">
      <w:pPr>
        <w:pStyle w:val="Akapitzlist"/>
        <w:numPr>
          <w:ilvl w:val="1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9F3B84">
        <w:rPr>
          <w:rFonts w:ascii="Arial" w:hAnsi="Arial" w:cs="Arial"/>
          <w:sz w:val="22"/>
          <w:szCs w:val="22"/>
        </w:rPr>
        <w:t>Zamawiający nie posiada dokumentacji serwisowej Urządze</w:t>
      </w:r>
      <w:r w:rsidR="009F3B84">
        <w:rPr>
          <w:rFonts w:ascii="Arial" w:hAnsi="Arial" w:cs="Arial"/>
          <w:sz w:val="22"/>
          <w:szCs w:val="22"/>
        </w:rPr>
        <w:t>nia.</w:t>
      </w:r>
      <w:r w:rsidRPr="009F3B84">
        <w:rPr>
          <w:rFonts w:ascii="Arial" w:hAnsi="Arial" w:cs="Arial"/>
          <w:sz w:val="22"/>
          <w:szCs w:val="22"/>
        </w:rPr>
        <w:t xml:space="preserve"> Pozyskanie dokumentacji w celu realizacji zobowiązań Wykonawcy wynikających z Umowy leży wyłącznie w gestii Wykonawcy.</w:t>
      </w: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§2</w:t>
      </w:r>
    </w:p>
    <w:p w:rsidR="00165E9A" w:rsidRPr="004B208E" w:rsidRDefault="00165E9A" w:rsidP="00165E9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Obowiązki Zamawiającego</w:t>
      </w:r>
    </w:p>
    <w:p w:rsidR="00165E9A" w:rsidRPr="004B208E" w:rsidRDefault="00165E9A" w:rsidP="00D44B81">
      <w:pPr>
        <w:numPr>
          <w:ilvl w:val="0"/>
          <w:numId w:val="2"/>
        </w:numPr>
        <w:tabs>
          <w:tab w:val="clear" w:pos="720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 zobowiązuje się:</w:t>
      </w:r>
    </w:p>
    <w:p w:rsidR="00165E9A" w:rsidRPr="004B208E" w:rsidRDefault="00165E9A" w:rsidP="00D44B81">
      <w:pPr>
        <w:numPr>
          <w:ilvl w:val="2"/>
          <w:numId w:val="20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zapewnić dostęp do Urządzenia w celu wykonania </w:t>
      </w:r>
      <w:r w:rsidR="009F3B84">
        <w:rPr>
          <w:rFonts w:ascii="Arial" w:hAnsi="Arial" w:cs="Arial"/>
          <w:sz w:val="22"/>
          <w:szCs w:val="22"/>
        </w:rPr>
        <w:t>remontu</w:t>
      </w:r>
      <w:r w:rsidRPr="004B208E">
        <w:rPr>
          <w:rFonts w:ascii="Arial" w:hAnsi="Arial" w:cs="Arial"/>
          <w:sz w:val="22"/>
          <w:szCs w:val="22"/>
        </w:rPr>
        <w:t xml:space="preserve"> w uzgodniony</w:t>
      </w:r>
      <w:r w:rsidR="009F3B84">
        <w:rPr>
          <w:rFonts w:ascii="Arial" w:hAnsi="Arial" w:cs="Arial"/>
          <w:sz w:val="22"/>
          <w:szCs w:val="22"/>
        </w:rPr>
        <w:t>m</w:t>
      </w:r>
      <w:r w:rsidRPr="004B208E">
        <w:rPr>
          <w:rFonts w:ascii="Arial" w:hAnsi="Arial" w:cs="Arial"/>
          <w:sz w:val="22"/>
          <w:szCs w:val="22"/>
        </w:rPr>
        <w:t xml:space="preserve"> termin</w:t>
      </w:r>
      <w:r w:rsidR="009F3B84">
        <w:rPr>
          <w:rFonts w:ascii="Arial" w:hAnsi="Arial" w:cs="Arial"/>
          <w:sz w:val="22"/>
          <w:szCs w:val="22"/>
        </w:rPr>
        <w:t>ie</w:t>
      </w:r>
      <w:r w:rsidRPr="004B208E">
        <w:rPr>
          <w:rFonts w:ascii="Arial" w:hAnsi="Arial" w:cs="Arial"/>
          <w:sz w:val="22"/>
          <w:szCs w:val="22"/>
        </w:rPr>
        <w:t>;</w:t>
      </w:r>
    </w:p>
    <w:p w:rsidR="00165E9A" w:rsidRPr="004B208E" w:rsidRDefault="00165E9A" w:rsidP="00D44B81">
      <w:pPr>
        <w:numPr>
          <w:ilvl w:val="2"/>
          <w:numId w:val="20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dokonać odbioru końcowego</w:t>
      </w:r>
      <w:r w:rsidR="009F3B84">
        <w:rPr>
          <w:rFonts w:ascii="Arial" w:hAnsi="Arial" w:cs="Arial"/>
          <w:sz w:val="22"/>
          <w:szCs w:val="22"/>
        </w:rPr>
        <w:t>;</w:t>
      </w:r>
    </w:p>
    <w:p w:rsidR="00165E9A" w:rsidRPr="004B208E" w:rsidRDefault="00165E9A" w:rsidP="00D44B81">
      <w:pPr>
        <w:numPr>
          <w:ilvl w:val="2"/>
          <w:numId w:val="20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dokonywać zapłaty wynagrodzenia za realizację przedmiotu Umowy.</w:t>
      </w:r>
    </w:p>
    <w:p w:rsidR="00165E9A" w:rsidRPr="009F3B84" w:rsidRDefault="00165E9A" w:rsidP="00D44B81">
      <w:pPr>
        <w:numPr>
          <w:ilvl w:val="0"/>
          <w:numId w:val="2"/>
        </w:numPr>
        <w:tabs>
          <w:tab w:val="clear" w:pos="720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Zamawiający zapewni miejsce do wykonywania prac objętych niniejszą Umową zgodnie </w:t>
      </w:r>
      <w:r w:rsidRPr="004B208E">
        <w:rPr>
          <w:rFonts w:ascii="Arial" w:hAnsi="Arial" w:cs="Arial"/>
          <w:sz w:val="22"/>
          <w:szCs w:val="22"/>
        </w:rPr>
        <w:br/>
        <w:t>z przepisami BHP i ppoż.,.</w:t>
      </w:r>
      <w:r w:rsidRPr="009F3B84">
        <w:rPr>
          <w:rFonts w:ascii="Arial" w:hAnsi="Arial" w:cs="Arial"/>
          <w:sz w:val="22"/>
          <w:szCs w:val="22"/>
        </w:rPr>
        <w:t>.</w:t>
      </w:r>
    </w:p>
    <w:p w:rsidR="00165E9A" w:rsidRPr="004B208E" w:rsidRDefault="00165E9A" w:rsidP="00D44B81">
      <w:pPr>
        <w:numPr>
          <w:ilvl w:val="0"/>
          <w:numId w:val="2"/>
        </w:numPr>
        <w:tabs>
          <w:tab w:val="clear" w:pos="720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Osobą odpowiedzialną za realizację Umowy ze strony Zamawiającego jest </w:t>
      </w:r>
      <w:r w:rsidR="009F3B84">
        <w:rPr>
          <w:rFonts w:ascii="Arial" w:hAnsi="Arial" w:cs="Arial"/>
          <w:sz w:val="22"/>
          <w:szCs w:val="22"/>
        </w:rPr>
        <w:t xml:space="preserve">pracownik </w:t>
      </w:r>
      <w:r w:rsidRPr="004B208E">
        <w:rPr>
          <w:rFonts w:ascii="Arial" w:hAnsi="Arial" w:cs="Arial"/>
          <w:sz w:val="22"/>
          <w:szCs w:val="22"/>
        </w:rPr>
        <w:t xml:space="preserve"> Wydziału Mechaniczno-Energetycznego </w:t>
      </w:r>
      <w:r w:rsidR="000320EF">
        <w:rPr>
          <w:rFonts w:ascii="Arial" w:hAnsi="Arial" w:cs="Arial"/>
          <w:sz w:val="22"/>
          <w:szCs w:val="22"/>
        </w:rPr>
        <w:t>Waldemar Limberger</w:t>
      </w:r>
      <w:r w:rsidRPr="004B208E">
        <w:rPr>
          <w:rFonts w:ascii="Arial" w:hAnsi="Arial" w:cs="Arial"/>
          <w:sz w:val="22"/>
          <w:szCs w:val="22"/>
        </w:rPr>
        <w:t>, tel.: (91) 46-03-39</w:t>
      </w:r>
      <w:r w:rsidR="000320EF">
        <w:rPr>
          <w:rFonts w:ascii="Arial" w:hAnsi="Arial" w:cs="Arial"/>
          <w:sz w:val="22"/>
          <w:szCs w:val="22"/>
        </w:rPr>
        <w:t xml:space="preserve">6, </w:t>
      </w:r>
      <w:r w:rsidRPr="004B208E">
        <w:rPr>
          <w:rFonts w:ascii="Arial" w:hAnsi="Arial" w:cs="Arial"/>
          <w:sz w:val="22"/>
          <w:szCs w:val="22"/>
        </w:rPr>
        <w:t xml:space="preserve"> </w:t>
      </w:r>
      <w:r w:rsidRPr="004B208E">
        <w:rPr>
          <w:rFonts w:ascii="Arial" w:hAnsi="Arial" w:cs="Arial"/>
          <w:sz w:val="22"/>
          <w:szCs w:val="22"/>
        </w:rPr>
        <w:br/>
        <w:t xml:space="preserve">e-mail: </w:t>
      </w:r>
      <w:hyperlink r:id="rId11" w:history="1">
        <w:r w:rsidR="000320EF" w:rsidRPr="00E53871">
          <w:rPr>
            <w:rStyle w:val="Hipercze"/>
            <w:rFonts w:ascii="Arial" w:hAnsi="Arial" w:cs="Arial"/>
            <w:sz w:val="22"/>
            <w:szCs w:val="22"/>
          </w:rPr>
          <w:t>W.Limberger@zwik.szczecin.pl</w:t>
        </w:r>
      </w:hyperlink>
      <w:r w:rsidRPr="004B208E">
        <w:rPr>
          <w:rFonts w:ascii="Arial" w:hAnsi="Arial" w:cs="Arial"/>
          <w:sz w:val="22"/>
          <w:szCs w:val="22"/>
        </w:rPr>
        <w:t xml:space="preserve"> .</w:t>
      </w:r>
    </w:p>
    <w:p w:rsidR="00165E9A" w:rsidRPr="004B208E" w:rsidRDefault="00165E9A" w:rsidP="00165E9A">
      <w:pPr>
        <w:jc w:val="center"/>
        <w:rPr>
          <w:rFonts w:ascii="Arial" w:hAnsi="Arial" w:cs="Arial"/>
          <w:sz w:val="22"/>
          <w:szCs w:val="22"/>
        </w:rPr>
      </w:pPr>
    </w:p>
    <w:p w:rsidR="00165E9A" w:rsidRDefault="00165E9A" w:rsidP="00165E9A">
      <w:pPr>
        <w:jc w:val="center"/>
        <w:rPr>
          <w:rFonts w:ascii="Arial" w:hAnsi="Arial" w:cs="Arial"/>
          <w:sz w:val="22"/>
          <w:szCs w:val="22"/>
        </w:rPr>
      </w:pP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§3</w:t>
      </w:r>
    </w:p>
    <w:p w:rsidR="00165E9A" w:rsidRPr="004B208E" w:rsidRDefault="00165E9A" w:rsidP="00165E9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Zobowiązania Wykonawcy</w:t>
      </w:r>
    </w:p>
    <w:p w:rsidR="000320EF" w:rsidRDefault="00165E9A" w:rsidP="00D44B81">
      <w:pPr>
        <w:numPr>
          <w:ilvl w:val="0"/>
          <w:numId w:val="17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Wykonawca przyjmuje do realizacji wykonywanie </w:t>
      </w:r>
      <w:r w:rsidR="000320EF">
        <w:rPr>
          <w:rFonts w:ascii="Arial" w:hAnsi="Arial" w:cs="Arial"/>
          <w:sz w:val="22"/>
          <w:szCs w:val="22"/>
        </w:rPr>
        <w:t>usługi remontowej.</w:t>
      </w:r>
    </w:p>
    <w:p w:rsidR="000320EF" w:rsidRDefault="000320EF" w:rsidP="00D44B81">
      <w:pPr>
        <w:numPr>
          <w:ilvl w:val="0"/>
          <w:numId w:val="17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 </w:t>
      </w:r>
      <w:r w:rsidR="00165E9A" w:rsidRPr="004B208E">
        <w:rPr>
          <w:rFonts w:ascii="Arial" w:hAnsi="Arial" w:cs="Arial"/>
          <w:sz w:val="22"/>
          <w:szCs w:val="22"/>
        </w:rPr>
        <w:t>Wykonawca dostarczy części i materiały niezbędne do wykonania Umowy.</w:t>
      </w:r>
    </w:p>
    <w:p w:rsidR="00165E9A" w:rsidRPr="000320EF" w:rsidRDefault="000320EF" w:rsidP="00D44B81">
      <w:pPr>
        <w:numPr>
          <w:ilvl w:val="0"/>
          <w:numId w:val="17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65E9A" w:rsidRPr="000320EF">
        <w:rPr>
          <w:rFonts w:ascii="Arial" w:hAnsi="Arial" w:cs="Arial"/>
          <w:sz w:val="22"/>
          <w:szCs w:val="22"/>
        </w:rPr>
        <w:t xml:space="preserve">Wykonawca odpowiada za jakość użytych materiałów, części oraz wykonanych prac i </w:t>
      </w:r>
      <w:r w:rsidR="00165E9A" w:rsidRPr="000320EF">
        <w:rPr>
          <w:rFonts w:ascii="Arial" w:hAnsi="Arial" w:cs="Arial"/>
          <w:sz w:val="22"/>
          <w:szCs w:val="22"/>
          <w:lang w:eastAsia="en-US" w:bidi="en-US"/>
        </w:rPr>
        <w:t>zobowiązuje się do wykonania robót zgodnie z zapisami w fabrycznych instrukcjach obsługi i eksploatacji Urządze</w:t>
      </w:r>
      <w:r>
        <w:rPr>
          <w:rFonts w:ascii="Arial" w:hAnsi="Arial" w:cs="Arial"/>
          <w:sz w:val="22"/>
          <w:szCs w:val="22"/>
          <w:lang w:eastAsia="en-US" w:bidi="en-US"/>
        </w:rPr>
        <w:t>nia</w:t>
      </w:r>
      <w:r w:rsidR="00165E9A" w:rsidRPr="000320EF">
        <w:rPr>
          <w:rFonts w:ascii="Arial" w:hAnsi="Arial" w:cs="Arial"/>
          <w:sz w:val="22"/>
          <w:szCs w:val="22"/>
          <w:lang w:eastAsia="en-US" w:bidi="en-US"/>
        </w:rPr>
        <w:t>, aktualnym poziomem wiedzy technicznej i należytą starannością.</w:t>
      </w:r>
    </w:p>
    <w:p w:rsidR="00165E9A" w:rsidRPr="004B208E" w:rsidRDefault="00165E9A" w:rsidP="00D44B81">
      <w:pPr>
        <w:numPr>
          <w:ilvl w:val="0"/>
          <w:numId w:val="17"/>
        </w:numPr>
        <w:tabs>
          <w:tab w:val="clear" w:pos="644"/>
          <w:tab w:val="num" w:pos="340"/>
        </w:tabs>
        <w:suppressAutoHyphens/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 zobowiązuje się:</w:t>
      </w:r>
    </w:p>
    <w:p w:rsidR="00165E9A" w:rsidRPr="004B208E" w:rsidRDefault="00165E9A" w:rsidP="00D44B81">
      <w:pPr>
        <w:numPr>
          <w:ilvl w:val="0"/>
          <w:numId w:val="27"/>
        </w:numPr>
        <w:tabs>
          <w:tab w:val="clear" w:pos="927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na czas wykonywania prac zabezpieczyć przed zniszczeniem wszystkie elementy infrastruktury związane z pracami;</w:t>
      </w:r>
    </w:p>
    <w:p w:rsidR="00165E9A" w:rsidRPr="004B208E" w:rsidRDefault="00165E9A" w:rsidP="00D44B81">
      <w:pPr>
        <w:numPr>
          <w:ilvl w:val="0"/>
          <w:numId w:val="27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przestrzegać ogólnie obowiązujących przepisów, wewnętrznych regulaminów obowiązujących na terenie Oczyszczalni Ścieków „</w:t>
      </w:r>
      <w:r w:rsidR="000320EF">
        <w:rPr>
          <w:rFonts w:ascii="Arial" w:hAnsi="Arial" w:cs="Arial"/>
          <w:sz w:val="22"/>
          <w:szCs w:val="22"/>
        </w:rPr>
        <w:t>Zdroje</w:t>
      </w:r>
      <w:r w:rsidRPr="004B208E">
        <w:rPr>
          <w:rFonts w:ascii="Arial" w:hAnsi="Arial" w:cs="Arial"/>
          <w:sz w:val="22"/>
          <w:szCs w:val="22"/>
        </w:rPr>
        <w:t>” (w tym także zasad BHP, ppoż., regulaminów zakładowych, etc.);</w:t>
      </w:r>
    </w:p>
    <w:p w:rsidR="00165E9A" w:rsidRPr="004B208E" w:rsidRDefault="00165E9A" w:rsidP="00D44B81">
      <w:pPr>
        <w:numPr>
          <w:ilvl w:val="0"/>
          <w:numId w:val="27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rzetelnie i terminowo wykonywać powierzone mu prace oraz zatrudniać do wykonania przedmiotu zamówienia jedynie przeszkolony i uprawniony personel;</w:t>
      </w:r>
    </w:p>
    <w:p w:rsidR="00165E9A" w:rsidRPr="004B208E" w:rsidRDefault="00165E9A" w:rsidP="00D44B81">
      <w:pPr>
        <w:numPr>
          <w:ilvl w:val="0"/>
          <w:numId w:val="27"/>
        </w:numPr>
        <w:tabs>
          <w:tab w:val="clear" w:pos="927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przekazać Zamawiającemu Urządzeni</w:t>
      </w:r>
      <w:r w:rsidR="000320EF">
        <w:rPr>
          <w:rFonts w:ascii="Arial" w:hAnsi="Arial" w:cs="Arial"/>
          <w:sz w:val="22"/>
          <w:szCs w:val="22"/>
        </w:rPr>
        <w:t>e</w:t>
      </w:r>
      <w:r w:rsidRPr="004B208E">
        <w:rPr>
          <w:rFonts w:ascii="Arial" w:hAnsi="Arial" w:cs="Arial"/>
          <w:sz w:val="22"/>
          <w:szCs w:val="22"/>
        </w:rPr>
        <w:t xml:space="preserve"> po uprzednim sprawdzeniu poprawności wykonania Przeglądu;</w:t>
      </w:r>
    </w:p>
    <w:p w:rsidR="00165E9A" w:rsidRPr="004B208E" w:rsidRDefault="00165E9A" w:rsidP="00D44B81">
      <w:pPr>
        <w:numPr>
          <w:ilvl w:val="0"/>
          <w:numId w:val="27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usunąć wady i usterki, w zakresie przedmiotu Umowy, jakie zostaną ujawnione w trakcie odbioru;</w:t>
      </w:r>
    </w:p>
    <w:p w:rsidR="00165E9A" w:rsidRPr="004B208E" w:rsidRDefault="00165E9A" w:rsidP="00D44B81">
      <w:pPr>
        <w:numPr>
          <w:ilvl w:val="0"/>
          <w:numId w:val="27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usunąć szkody w otoczeniu Urządzeń powstałe z przyczyn</w:t>
      </w:r>
      <w:r w:rsidR="000320EF">
        <w:rPr>
          <w:rFonts w:ascii="Arial" w:hAnsi="Arial" w:cs="Arial"/>
          <w:sz w:val="22"/>
          <w:szCs w:val="22"/>
        </w:rPr>
        <w:t xml:space="preserve"> leżących po stronie Wykonawcy </w:t>
      </w:r>
      <w:r w:rsidRPr="004B208E">
        <w:rPr>
          <w:rFonts w:ascii="Arial" w:hAnsi="Arial" w:cs="Arial"/>
          <w:sz w:val="22"/>
          <w:szCs w:val="22"/>
        </w:rPr>
        <w:t>i doprowadzić pomieszczenie robocze do stanu pierwotnego.</w:t>
      </w:r>
    </w:p>
    <w:p w:rsidR="00165E9A" w:rsidRDefault="00165E9A" w:rsidP="00D44B81">
      <w:pPr>
        <w:numPr>
          <w:ilvl w:val="0"/>
          <w:numId w:val="17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Osobą odpowiedzialną za realizację Umowy ze strony Wykonawcy jest 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…………………………………………………………………..………….</w:t>
      </w:r>
    </w:p>
    <w:p w:rsidR="00165E9A" w:rsidRDefault="00165E9A" w:rsidP="00165E9A">
      <w:pPr>
        <w:ind w:left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br/>
        <w:t>tel.: …………………</w:t>
      </w:r>
      <w:r>
        <w:rPr>
          <w:rFonts w:ascii="Arial" w:hAnsi="Arial" w:cs="Arial"/>
          <w:sz w:val="22"/>
          <w:szCs w:val="22"/>
        </w:rPr>
        <w:t>…………..</w:t>
      </w:r>
      <w:r w:rsidRPr="004B208E">
        <w:rPr>
          <w:rFonts w:ascii="Arial" w:hAnsi="Arial" w:cs="Arial"/>
          <w:sz w:val="22"/>
          <w:szCs w:val="22"/>
        </w:rPr>
        <w:t>… , faks: …………………… , e-mail: …………………… .</w:t>
      </w:r>
    </w:p>
    <w:p w:rsidR="00165E9A" w:rsidRPr="004B208E" w:rsidRDefault="00165E9A" w:rsidP="00165E9A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65E9A" w:rsidRPr="004B208E" w:rsidRDefault="00165E9A" w:rsidP="00165E9A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</w:p>
    <w:p w:rsidR="00165E9A" w:rsidRDefault="00165E9A" w:rsidP="00165E9A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</w:p>
    <w:p w:rsidR="00165E9A" w:rsidRPr="004B208E" w:rsidRDefault="00165E9A" w:rsidP="00165E9A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§4</w:t>
      </w:r>
    </w:p>
    <w:p w:rsidR="00165E9A" w:rsidRPr="004B208E" w:rsidRDefault="00165E9A" w:rsidP="00165E9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Rozliczenia</w:t>
      </w:r>
    </w:p>
    <w:p w:rsidR="000320EF" w:rsidRPr="000320EF" w:rsidRDefault="000320EF" w:rsidP="00D44B8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0320EF">
        <w:rPr>
          <w:rFonts w:ascii="Arial" w:hAnsi="Arial" w:cs="Arial"/>
          <w:sz w:val="22"/>
          <w:szCs w:val="22"/>
        </w:rPr>
        <w:t xml:space="preserve">Strony ustalają wynagrodzenie za wykonanie remontu Urządzenia wraz z dostawą niezbędnych do wykonania remontu części w formie ryczałtu, </w:t>
      </w:r>
      <w:r w:rsidRPr="000320EF">
        <w:rPr>
          <w:rFonts w:ascii="Arial" w:hAnsi="Arial" w:cs="Arial"/>
          <w:sz w:val="22"/>
          <w:szCs w:val="22"/>
        </w:rPr>
        <w:br/>
        <w:t xml:space="preserve">w wysokości: </w:t>
      </w:r>
      <w:r>
        <w:rPr>
          <w:rFonts w:ascii="Arial" w:hAnsi="Arial" w:cs="Arial"/>
          <w:sz w:val="22"/>
          <w:szCs w:val="22"/>
        </w:rPr>
        <w:t>…………………</w:t>
      </w:r>
      <w:r w:rsidRPr="000320EF">
        <w:rPr>
          <w:rFonts w:ascii="Arial" w:hAnsi="Arial" w:cs="Arial"/>
          <w:sz w:val="22"/>
          <w:szCs w:val="22"/>
        </w:rPr>
        <w:t>zł (słownie</w:t>
      </w:r>
      <w:r>
        <w:rPr>
          <w:rFonts w:ascii="Arial" w:hAnsi="Arial" w:cs="Arial"/>
          <w:sz w:val="22"/>
          <w:szCs w:val="22"/>
        </w:rPr>
        <w:t>…………………</w:t>
      </w:r>
      <w:r w:rsidRPr="000320EF">
        <w:rPr>
          <w:rFonts w:ascii="Arial" w:hAnsi="Arial" w:cs="Arial"/>
          <w:sz w:val="22"/>
          <w:szCs w:val="22"/>
        </w:rPr>
        <w:t>).</w:t>
      </w:r>
    </w:p>
    <w:p w:rsidR="00165E9A" w:rsidRPr="000320EF" w:rsidRDefault="000320EF" w:rsidP="00D44B8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165E9A" w:rsidRPr="000320EF">
        <w:rPr>
          <w:rFonts w:ascii="Arial" w:hAnsi="Arial" w:cs="Arial"/>
          <w:sz w:val="22"/>
          <w:szCs w:val="22"/>
        </w:rPr>
        <w:t>wot</w:t>
      </w:r>
      <w:r>
        <w:rPr>
          <w:rFonts w:ascii="Arial" w:hAnsi="Arial" w:cs="Arial"/>
          <w:sz w:val="22"/>
          <w:szCs w:val="22"/>
        </w:rPr>
        <w:t xml:space="preserve">a powyższa jest kwotą </w:t>
      </w:r>
      <w:r w:rsidR="00165E9A" w:rsidRPr="000320EF">
        <w:rPr>
          <w:rFonts w:ascii="Arial" w:hAnsi="Arial" w:cs="Arial"/>
          <w:sz w:val="22"/>
          <w:szCs w:val="22"/>
        </w:rPr>
        <w:t>netto i na fakturze rozliczeniowej będ</w:t>
      </w:r>
      <w:r>
        <w:rPr>
          <w:rFonts w:ascii="Arial" w:hAnsi="Arial" w:cs="Arial"/>
          <w:sz w:val="22"/>
          <w:szCs w:val="22"/>
        </w:rPr>
        <w:t>zie</w:t>
      </w:r>
      <w:r w:rsidR="00165E9A" w:rsidRPr="000320EF">
        <w:rPr>
          <w:rFonts w:ascii="Arial" w:hAnsi="Arial" w:cs="Arial"/>
          <w:sz w:val="22"/>
          <w:szCs w:val="22"/>
        </w:rPr>
        <w:t xml:space="preserve"> powiększon</w:t>
      </w:r>
      <w:r>
        <w:rPr>
          <w:rFonts w:ascii="Arial" w:hAnsi="Arial" w:cs="Arial"/>
          <w:sz w:val="22"/>
          <w:szCs w:val="22"/>
        </w:rPr>
        <w:t>a</w:t>
      </w:r>
      <w:r w:rsidR="00165E9A" w:rsidRPr="000320EF">
        <w:rPr>
          <w:rFonts w:ascii="Arial" w:hAnsi="Arial" w:cs="Arial"/>
          <w:sz w:val="22"/>
          <w:szCs w:val="22"/>
        </w:rPr>
        <w:t xml:space="preserve"> o należny podatek od towarów i usług, naliczony według obowiązującej stawki.</w:t>
      </w:r>
    </w:p>
    <w:p w:rsidR="00165E9A" w:rsidRPr="004B208E" w:rsidRDefault="00165E9A" w:rsidP="00165E9A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65E9A" w:rsidRPr="004B208E" w:rsidRDefault="00165E9A" w:rsidP="00165E9A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§5</w:t>
      </w:r>
    </w:p>
    <w:p w:rsidR="00165E9A" w:rsidRPr="004B208E" w:rsidRDefault="00165E9A" w:rsidP="00165E9A">
      <w:pPr>
        <w:spacing w:line="360" w:lineRule="auto"/>
        <w:ind w:left="426" w:hanging="426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Warunki płatności</w:t>
      </w:r>
    </w:p>
    <w:p w:rsidR="00165E9A" w:rsidRPr="004B208E" w:rsidRDefault="00165E9A" w:rsidP="00D44B81">
      <w:pPr>
        <w:numPr>
          <w:ilvl w:val="0"/>
          <w:numId w:val="16"/>
        </w:numPr>
        <w:tabs>
          <w:tab w:val="left" w:pos="360"/>
        </w:tabs>
        <w:autoSpaceDE w:val="0"/>
        <w:ind w:left="360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 oświadcza, że jest czynnym podatnikiem podatku od towarów i usług (VAT) i jego NIP to 851-26-24-854.</w:t>
      </w:r>
    </w:p>
    <w:p w:rsidR="00165E9A" w:rsidRPr="004B208E" w:rsidRDefault="00165E9A" w:rsidP="00D44B81">
      <w:pPr>
        <w:numPr>
          <w:ilvl w:val="0"/>
          <w:numId w:val="16"/>
        </w:numPr>
        <w:tabs>
          <w:tab w:val="left" w:pos="360"/>
        </w:tabs>
        <w:autoSpaceDE w:val="0"/>
        <w:ind w:left="360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 oświadcza, że jest czynnym podatnikiem podatku od towarów i usług (VAT</w:t>
      </w:r>
      <w:r>
        <w:rPr>
          <w:rFonts w:ascii="Arial" w:hAnsi="Arial" w:cs="Arial"/>
          <w:sz w:val="22"/>
          <w:szCs w:val="22"/>
        </w:rPr>
        <w:t xml:space="preserve">) i jego NIP to </w:t>
      </w:r>
      <w:r w:rsidR="000320EF">
        <w:rPr>
          <w:rFonts w:ascii="Arial" w:hAnsi="Arial" w:cs="Arial"/>
          <w:sz w:val="22"/>
          <w:szCs w:val="22"/>
        </w:rPr>
        <w:t>…………………….</w:t>
      </w:r>
      <w:r>
        <w:rPr>
          <w:rFonts w:ascii="Arial" w:hAnsi="Arial" w:cs="Arial"/>
          <w:sz w:val="22"/>
          <w:szCs w:val="22"/>
        </w:rPr>
        <w:t>.</w:t>
      </w:r>
    </w:p>
    <w:p w:rsidR="00165E9A" w:rsidRPr="004B208E" w:rsidRDefault="00165E9A" w:rsidP="00D44B81">
      <w:pPr>
        <w:numPr>
          <w:ilvl w:val="0"/>
          <w:numId w:val="16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 będzie regulował należności w złotych polskich na podstawie faktur VAT, w terminie 30 dni od daty dostarczenia prawidłowo wystawionej faktury VAT</w:t>
      </w:r>
      <w:r w:rsidR="000320EF">
        <w:rPr>
          <w:rFonts w:ascii="Arial" w:hAnsi="Arial" w:cs="Arial"/>
          <w:sz w:val="22"/>
          <w:szCs w:val="22"/>
        </w:rPr>
        <w:t xml:space="preserve"> i </w:t>
      </w:r>
      <w:r w:rsidRPr="004B208E">
        <w:rPr>
          <w:rFonts w:ascii="Arial" w:hAnsi="Arial" w:cs="Arial"/>
          <w:sz w:val="22"/>
          <w:szCs w:val="22"/>
        </w:rPr>
        <w:t xml:space="preserve">protokołu </w:t>
      </w:r>
      <w:r w:rsidR="000320EF">
        <w:rPr>
          <w:rFonts w:ascii="Arial" w:hAnsi="Arial" w:cs="Arial"/>
          <w:sz w:val="22"/>
          <w:szCs w:val="22"/>
        </w:rPr>
        <w:t xml:space="preserve">z </w:t>
      </w:r>
      <w:r w:rsidRPr="004B208E">
        <w:rPr>
          <w:rFonts w:ascii="Arial" w:hAnsi="Arial" w:cs="Arial"/>
          <w:sz w:val="22"/>
          <w:szCs w:val="22"/>
        </w:rPr>
        <w:t xml:space="preserve">wykonanych czynności </w:t>
      </w:r>
      <w:r w:rsidR="000320EF">
        <w:rPr>
          <w:rFonts w:ascii="Arial" w:hAnsi="Arial" w:cs="Arial"/>
          <w:sz w:val="22"/>
          <w:szCs w:val="22"/>
        </w:rPr>
        <w:t>remontowych</w:t>
      </w:r>
      <w:r w:rsidRPr="004B208E">
        <w:rPr>
          <w:rFonts w:ascii="Arial" w:hAnsi="Arial" w:cs="Arial"/>
          <w:sz w:val="22"/>
          <w:szCs w:val="22"/>
        </w:rPr>
        <w:t>.</w:t>
      </w:r>
    </w:p>
    <w:p w:rsidR="00165E9A" w:rsidRPr="004B208E" w:rsidRDefault="00165E9A" w:rsidP="00D44B81">
      <w:pPr>
        <w:numPr>
          <w:ilvl w:val="0"/>
          <w:numId w:val="16"/>
        </w:numPr>
        <w:tabs>
          <w:tab w:val="clear" w:pos="720"/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Wynagrodzenie z tytułu wykonania Przedmiotu zamówienia płatne będzie przelewem na rachunek bankowy wskazany na fakturze</w:t>
      </w:r>
    </w:p>
    <w:p w:rsidR="00165E9A" w:rsidRPr="004B208E" w:rsidRDefault="00165E9A" w:rsidP="00D44B81">
      <w:pPr>
        <w:numPr>
          <w:ilvl w:val="0"/>
          <w:numId w:val="16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 upoważnia Wykonawcę do wystawiania faktur VAT bez podpisu.</w:t>
      </w:r>
    </w:p>
    <w:p w:rsidR="00165E9A" w:rsidRPr="004B208E" w:rsidRDefault="00165E9A" w:rsidP="00D44B81">
      <w:pPr>
        <w:numPr>
          <w:ilvl w:val="0"/>
          <w:numId w:val="16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 dzień zapłaty uznaje się dzień obciążenia rachunku Zamawiającego.</w:t>
      </w:r>
    </w:p>
    <w:p w:rsidR="00165E9A" w:rsidRPr="004B208E" w:rsidRDefault="00165E9A" w:rsidP="00165E9A">
      <w:pPr>
        <w:jc w:val="both"/>
        <w:rPr>
          <w:rFonts w:ascii="Arial" w:hAnsi="Arial" w:cs="Arial"/>
          <w:sz w:val="22"/>
          <w:szCs w:val="22"/>
        </w:rPr>
      </w:pP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§6</w:t>
      </w:r>
    </w:p>
    <w:p w:rsidR="00165E9A" w:rsidRPr="004B208E" w:rsidRDefault="00165E9A" w:rsidP="00165E9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Rękojmia za wady, gwarancja jakości</w:t>
      </w:r>
    </w:p>
    <w:p w:rsidR="000320EF" w:rsidRDefault="00165E9A" w:rsidP="00D44B81">
      <w:pPr>
        <w:numPr>
          <w:ilvl w:val="0"/>
          <w:numId w:val="2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0320EF">
        <w:rPr>
          <w:rFonts w:ascii="Arial" w:hAnsi="Arial" w:cs="Arial"/>
          <w:sz w:val="22"/>
          <w:szCs w:val="22"/>
        </w:rPr>
        <w:t xml:space="preserve">Wykonawca udziela Zamawiającemu gwarancji jakości oraz rękojmi za wady na wykonane prace i części użyte podczas Przeglądów na okres </w:t>
      </w:r>
      <w:r w:rsidR="000320EF" w:rsidRPr="000320EF">
        <w:rPr>
          <w:rFonts w:ascii="Arial" w:hAnsi="Arial" w:cs="Arial"/>
          <w:sz w:val="22"/>
          <w:szCs w:val="22"/>
        </w:rPr>
        <w:t>12</w:t>
      </w:r>
      <w:r w:rsidRPr="000320EF">
        <w:rPr>
          <w:rFonts w:ascii="Arial" w:hAnsi="Arial" w:cs="Arial"/>
          <w:sz w:val="22"/>
          <w:szCs w:val="22"/>
        </w:rPr>
        <w:t xml:space="preserve"> miesięcy od daty podpisania przez strony protokołu z wykonanego </w:t>
      </w:r>
      <w:r w:rsidR="000320EF" w:rsidRPr="000320EF">
        <w:rPr>
          <w:rFonts w:ascii="Arial" w:hAnsi="Arial" w:cs="Arial"/>
          <w:sz w:val="22"/>
          <w:szCs w:val="22"/>
        </w:rPr>
        <w:t>remontu</w:t>
      </w:r>
    </w:p>
    <w:p w:rsidR="00165E9A" w:rsidRPr="000320EF" w:rsidRDefault="00165E9A" w:rsidP="00D44B81">
      <w:pPr>
        <w:numPr>
          <w:ilvl w:val="0"/>
          <w:numId w:val="2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0320EF">
        <w:rPr>
          <w:rFonts w:ascii="Arial" w:hAnsi="Arial" w:cs="Arial"/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 lub dostarczonych przez niego części,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165E9A" w:rsidRPr="004B208E" w:rsidRDefault="00165E9A" w:rsidP="00D44B81">
      <w:pPr>
        <w:numPr>
          <w:ilvl w:val="0"/>
          <w:numId w:val="2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Wykonawca zobowiązuje się do usunięcia wad zgłoszonych w ramach rękojmi lub gwarancji </w:t>
      </w:r>
      <w:r w:rsidRPr="004B208E">
        <w:rPr>
          <w:rFonts w:ascii="Arial" w:hAnsi="Arial" w:cs="Arial"/>
          <w:sz w:val="22"/>
          <w:szCs w:val="22"/>
        </w:rPr>
        <w:br/>
        <w:t>w terminie nie dłuższym niż 7 dni od daty otrzymania wezwania w tym zakresie od Zamawiającego, a jeżeli będzie to niemożliwe z przyczyn obiektywnych, w innym terminie uzgodnionym przez Strony. Wykonawca uzna również za skutecznie doręczone mu wezwanie do usunięcia wad przekazane za pomocą faksu.</w:t>
      </w:r>
    </w:p>
    <w:p w:rsidR="00165E9A" w:rsidRPr="004B208E" w:rsidRDefault="00165E9A" w:rsidP="00165E9A">
      <w:pPr>
        <w:rPr>
          <w:rFonts w:ascii="Arial" w:hAnsi="Arial" w:cs="Arial"/>
          <w:b/>
          <w:sz w:val="22"/>
          <w:szCs w:val="22"/>
        </w:rPr>
      </w:pP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§7</w:t>
      </w:r>
    </w:p>
    <w:p w:rsidR="00165E9A" w:rsidRPr="004B208E" w:rsidRDefault="00165E9A" w:rsidP="00165E9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Kary umowne</w:t>
      </w:r>
    </w:p>
    <w:p w:rsidR="00165E9A" w:rsidRPr="004B208E" w:rsidRDefault="00165E9A" w:rsidP="00D44B81">
      <w:pPr>
        <w:numPr>
          <w:ilvl w:val="0"/>
          <w:numId w:val="19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Strony postanawiają, że wiążącą je formą odszkodowania będą kary umowne.</w:t>
      </w:r>
    </w:p>
    <w:p w:rsidR="00165E9A" w:rsidRPr="004B208E" w:rsidRDefault="00165E9A" w:rsidP="00D44B81">
      <w:pPr>
        <w:numPr>
          <w:ilvl w:val="0"/>
          <w:numId w:val="19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 będzie zobowiązany do zapłaty Zamawiającemu kar umownych:</w:t>
      </w:r>
    </w:p>
    <w:p w:rsidR="00165E9A" w:rsidRPr="004B208E" w:rsidRDefault="00165E9A" w:rsidP="00D44B81">
      <w:pPr>
        <w:pStyle w:val="Akapitzlist"/>
        <w:numPr>
          <w:ilvl w:val="0"/>
          <w:numId w:val="29"/>
        </w:numPr>
        <w:tabs>
          <w:tab w:val="left" w:pos="709"/>
        </w:tabs>
        <w:ind w:hanging="294"/>
        <w:contextualSpacing w:val="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 zwłokę w wykonaniu </w:t>
      </w:r>
      <w:r w:rsidR="000320EF">
        <w:rPr>
          <w:rFonts w:ascii="Arial" w:hAnsi="Arial" w:cs="Arial"/>
          <w:sz w:val="22"/>
          <w:szCs w:val="22"/>
        </w:rPr>
        <w:t>remontu</w:t>
      </w:r>
      <w:r w:rsidRPr="004B208E">
        <w:rPr>
          <w:rFonts w:ascii="Arial" w:hAnsi="Arial" w:cs="Arial"/>
          <w:sz w:val="22"/>
          <w:szCs w:val="22"/>
        </w:rPr>
        <w:t xml:space="preserve"> w wysokości 0,20 % wynagrodzenia umownego brutto, liczone za każdy dzień zwłoki.</w:t>
      </w:r>
    </w:p>
    <w:p w:rsidR="00165E9A" w:rsidRPr="004B208E" w:rsidRDefault="00165E9A" w:rsidP="00D44B81">
      <w:pPr>
        <w:pStyle w:val="Akapitzlist"/>
        <w:numPr>
          <w:ilvl w:val="0"/>
          <w:numId w:val="29"/>
        </w:numPr>
        <w:tabs>
          <w:tab w:val="left" w:pos="709"/>
        </w:tabs>
        <w:ind w:hanging="294"/>
        <w:contextualSpacing w:val="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 zwłokę w usunięciu wad ujawnionych w wysokości 0,15 % wynagrodzenia umownego brutto za każdy dzień zwłoki, liczone od dnia wyznaczonego na usunięcie wad.</w:t>
      </w:r>
    </w:p>
    <w:p w:rsidR="00165E9A" w:rsidRPr="004B208E" w:rsidRDefault="00165E9A" w:rsidP="00D44B81">
      <w:pPr>
        <w:numPr>
          <w:ilvl w:val="0"/>
          <w:numId w:val="19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Strony zastrzegają możliwość naliczenia kary umownej w wysokości sumy wynagrodzenia umownego brutto wskazanego w §4 ust. 1 z tytułu odstąpienia od umowy z winy drugiej Strony.</w:t>
      </w:r>
    </w:p>
    <w:p w:rsidR="00165E9A" w:rsidRPr="004B208E" w:rsidRDefault="00165E9A" w:rsidP="00D44B81">
      <w:pPr>
        <w:numPr>
          <w:ilvl w:val="0"/>
          <w:numId w:val="19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165E9A" w:rsidRPr="004B208E" w:rsidRDefault="00165E9A" w:rsidP="00165E9A">
      <w:pPr>
        <w:tabs>
          <w:tab w:val="left" w:pos="357"/>
        </w:tabs>
        <w:jc w:val="both"/>
        <w:rPr>
          <w:rFonts w:ascii="Arial" w:hAnsi="Arial" w:cs="Arial"/>
          <w:sz w:val="22"/>
          <w:szCs w:val="22"/>
        </w:rPr>
      </w:pP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§8</w:t>
      </w:r>
    </w:p>
    <w:p w:rsidR="00165E9A" w:rsidRPr="004B208E" w:rsidRDefault="00165E9A" w:rsidP="00165E9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Postanowienia końcowe</w:t>
      </w:r>
    </w:p>
    <w:p w:rsidR="00165E9A" w:rsidRPr="004B208E" w:rsidRDefault="00165E9A" w:rsidP="00D44B8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Umowa wchodzi w życie z dniem zawarcia.</w:t>
      </w:r>
    </w:p>
    <w:p w:rsidR="00165E9A" w:rsidRPr="004B208E" w:rsidRDefault="00165E9A" w:rsidP="00D44B8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Umowa zostaje zawarta na okres </w:t>
      </w:r>
      <w:r w:rsidR="00D44B81">
        <w:rPr>
          <w:rFonts w:ascii="Arial" w:hAnsi="Arial" w:cs="Arial"/>
          <w:sz w:val="22"/>
          <w:szCs w:val="22"/>
        </w:rPr>
        <w:t>jej realizacji</w:t>
      </w:r>
      <w:r w:rsidRPr="004B208E">
        <w:rPr>
          <w:rFonts w:ascii="Arial" w:hAnsi="Arial" w:cs="Arial"/>
          <w:sz w:val="22"/>
          <w:szCs w:val="22"/>
        </w:rPr>
        <w:t>.</w:t>
      </w:r>
    </w:p>
    <w:p w:rsidR="00165E9A" w:rsidRPr="004B208E" w:rsidRDefault="00165E9A" w:rsidP="00D44B8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Każdej ze Stron przysługuje prawo do odstąpienia od Umowy na zasadach ogólnych przewidzianych w kodeksie cywilnym.</w:t>
      </w:r>
    </w:p>
    <w:p w:rsidR="00165E9A" w:rsidRPr="004B208E" w:rsidRDefault="00165E9A" w:rsidP="00D44B8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Zamawiający będzie mógł odstąpić od Umowy w terminie 14 dni od powzięcia wiadomości </w:t>
      </w:r>
      <w:r w:rsidRPr="004B208E">
        <w:rPr>
          <w:rFonts w:ascii="Arial" w:hAnsi="Arial" w:cs="Arial"/>
          <w:sz w:val="22"/>
          <w:szCs w:val="22"/>
        </w:rPr>
        <w:br/>
        <w:t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</w:t>
      </w:r>
      <w:r w:rsidR="00D44B81">
        <w:rPr>
          <w:rFonts w:ascii="Arial" w:hAnsi="Arial" w:cs="Arial"/>
          <w:sz w:val="22"/>
          <w:szCs w:val="22"/>
        </w:rPr>
        <w:t xml:space="preserve"> </w:t>
      </w:r>
      <w:r w:rsidRPr="004B208E">
        <w:rPr>
          <w:rFonts w:ascii="Arial" w:hAnsi="Arial" w:cs="Arial"/>
          <w:sz w:val="22"/>
          <w:szCs w:val="22"/>
        </w:rPr>
        <w:t>Wykonaw</w:t>
      </w:r>
      <w:r w:rsidR="00D44B81">
        <w:rPr>
          <w:rFonts w:ascii="Arial" w:hAnsi="Arial" w:cs="Arial"/>
          <w:sz w:val="22"/>
          <w:szCs w:val="22"/>
        </w:rPr>
        <w:t xml:space="preserve">cy </w:t>
      </w:r>
      <w:r w:rsidRPr="004B208E">
        <w:rPr>
          <w:rFonts w:ascii="Arial" w:hAnsi="Arial" w:cs="Arial"/>
          <w:sz w:val="22"/>
          <w:szCs w:val="22"/>
        </w:rPr>
        <w:t>w sposób zwyczajowo przyjęty dla potrzeb wykonania Umowy, w stosunkach pomiędzy Zamawiającym i Wykonawcą.</w:t>
      </w:r>
    </w:p>
    <w:p w:rsidR="00165E9A" w:rsidRPr="004B208E" w:rsidRDefault="00165E9A" w:rsidP="00D44B8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</w:p>
    <w:p w:rsidR="00165E9A" w:rsidRPr="004B208E" w:rsidRDefault="00165E9A" w:rsidP="00165E9A">
      <w:pPr>
        <w:ind w:left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a) do Zamawiającego na adres 71-682 Szczecin, ul. M. Golisza 10</w:t>
      </w:r>
      <w:r w:rsidRPr="004B208E">
        <w:rPr>
          <w:rFonts w:ascii="Arial" w:hAnsi="Arial" w:cs="Arial"/>
          <w:sz w:val="22"/>
          <w:szCs w:val="22"/>
        </w:rPr>
        <w:tab/>
      </w:r>
      <w:r w:rsidRPr="004B208E">
        <w:rPr>
          <w:rFonts w:ascii="Arial" w:hAnsi="Arial" w:cs="Arial"/>
          <w:sz w:val="22"/>
          <w:szCs w:val="22"/>
        </w:rPr>
        <w:br/>
        <w:t xml:space="preserve">    lub faksem pod numer 91 422-12-58, </w:t>
      </w:r>
      <w:r w:rsidRPr="004B208E">
        <w:rPr>
          <w:rFonts w:ascii="Arial" w:hAnsi="Arial" w:cs="Arial"/>
          <w:sz w:val="22"/>
          <w:szCs w:val="22"/>
        </w:rPr>
        <w:tab/>
      </w:r>
      <w:r w:rsidRPr="004B208E">
        <w:rPr>
          <w:rFonts w:ascii="Arial" w:hAnsi="Arial" w:cs="Arial"/>
          <w:sz w:val="22"/>
          <w:szCs w:val="22"/>
        </w:rPr>
        <w:br/>
        <w:t>b) do Wykonawcy na adres …………………………………………</w:t>
      </w:r>
    </w:p>
    <w:p w:rsidR="00165E9A" w:rsidRPr="004B208E" w:rsidRDefault="00165E9A" w:rsidP="00165E9A">
      <w:pPr>
        <w:ind w:left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    lub faksem pod numer ……………… .</w:t>
      </w:r>
    </w:p>
    <w:p w:rsidR="00165E9A" w:rsidRPr="004B208E" w:rsidRDefault="00165E9A" w:rsidP="00D44B81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Strony zobowiązują się do pisemnego i uprzedniego informowania o zmianach adresów i numerów faksowych, zaś wszelka korespondencja kierowana do czasu zawiadomienia będzie uznawana za skutecznie doręczoną.</w:t>
      </w:r>
    </w:p>
    <w:p w:rsidR="00165E9A" w:rsidRPr="004B208E" w:rsidRDefault="00165E9A" w:rsidP="00D44B81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Przelew wierzytelności z tytułu realizacji niniejszej Umowy jest niedopuszczalny.</w:t>
      </w:r>
    </w:p>
    <w:p w:rsidR="00165E9A" w:rsidRPr="004B208E" w:rsidRDefault="00165E9A" w:rsidP="00D44B81">
      <w:pPr>
        <w:numPr>
          <w:ilvl w:val="0"/>
          <w:numId w:val="18"/>
        </w:num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Zmiany niniejszej umowy wymagają formy pisemnej pod rygorem nieważności.</w:t>
      </w:r>
    </w:p>
    <w:p w:rsidR="00165E9A" w:rsidRPr="004B208E" w:rsidRDefault="00165E9A" w:rsidP="00D44B81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 sprawach nieuregulowanych Umową zastosowanie znajdują przepisy Kodeksu cywilnego.</w:t>
      </w:r>
    </w:p>
    <w:p w:rsidR="00165E9A" w:rsidRPr="004B208E" w:rsidRDefault="00165E9A" w:rsidP="00D44B81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Sądem właściwym dla rozpatrywania spraw wynikających na tle realizacji Umowy jest sąd właściwy dla siedziby Zamawiającego.</w:t>
      </w:r>
    </w:p>
    <w:p w:rsidR="00165E9A" w:rsidRPr="004B208E" w:rsidRDefault="00165E9A" w:rsidP="00D44B81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Umowa sporządzona została w dwóch jednobrzmiących egzemplarzach, po jednym dla każdej ze Stron. </w:t>
      </w: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§9</w:t>
      </w:r>
    </w:p>
    <w:p w:rsidR="00165E9A" w:rsidRPr="004B208E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Klauzula informacyjna</w:t>
      </w:r>
    </w:p>
    <w:p w:rsidR="00165E9A" w:rsidRPr="004B208E" w:rsidRDefault="00165E9A" w:rsidP="00D44B81">
      <w:pPr>
        <w:pStyle w:val="NormalnyWeb"/>
        <w:numPr>
          <w:ilvl w:val="0"/>
          <w:numId w:val="24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Zamawiający, realizując nałożony na administratora obowiązek informacyjny wobec osób fizycznych – zgodnie z art. 13 i 14 RODO – informuje, że:</w:t>
      </w:r>
    </w:p>
    <w:p w:rsidR="00165E9A" w:rsidRDefault="00165E9A" w:rsidP="00D44B81">
      <w:pPr>
        <w:pStyle w:val="NormalnyWeb"/>
        <w:numPr>
          <w:ilvl w:val="0"/>
          <w:numId w:val="30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administratorem danych osobowych jest: Zakład Wodociągów i Kanalizacji Sp. z o.o. w Szczecinie</w:t>
      </w:r>
      <w:r>
        <w:rPr>
          <w:rFonts w:ascii="Arial" w:hAnsi="Arial" w:cs="Arial"/>
          <w:sz w:val="22"/>
          <w:szCs w:val="22"/>
        </w:rPr>
        <w:t>,</w:t>
      </w:r>
    </w:p>
    <w:p w:rsidR="00165E9A" w:rsidRDefault="00165E9A" w:rsidP="00D44B81">
      <w:pPr>
        <w:pStyle w:val="NormalnyWeb"/>
        <w:numPr>
          <w:ilvl w:val="0"/>
          <w:numId w:val="30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kontakt do inspektora ochrony danych osobowych w:</w:t>
      </w:r>
      <w:r w:rsidRPr="004B208E">
        <w:rPr>
          <w:rFonts w:ascii="Arial" w:hAnsi="Arial" w:cs="Arial"/>
          <w:b/>
          <w:bCs/>
          <w:sz w:val="22"/>
          <w:szCs w:val="22"/>
        </w:rPr>
        <w:t xml:space="preserve"> </w:t>
      </w:r>
      <w:r w:rsidRPr="004B208E">
        <w:rPr>
          <w:rFonts w:ascii="Arial" w:hAnsi="Arial" w:cs="Arial"/>
          <w:bCs/>
          <w:sz w:val="22"/>
          <w:szCs w:val="22"/>
        </w:rPr>
        <w:t>Zakładzie Wodociągów i Kanalizacji Sp. z o.o. w Szczecinie</w:t>
      </w:r>
      <w:r w:rsidRPr="004B208E">
        <w:rPr>
          <w:rFonts w:ascii="Arial" w:hAnsi="Arial" w:cs="Arial"/>
          <w:sz w:val="22"/>
          <w:szCs w:val="22"/>
        </w:rPr>
        <w:t xml:space="preserve"> tel. 91 44 26 231, adres e-mail: </w:t>
      </w:r>
      <w:hyperlink r:id="rId12" w:history="1">
        <w:r w:rsidRPr="008A2DAE"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  <w:r>
        <w:rPr>
          <w:rFonts w:ascii="Arial" w:hAnsi="Arial" w:cs="Arial"/>
          <w:sz w:val="22"/>
          <w:szCs w:val="22"/>
        </w:rPr>
        <w:t>,</w:t>
      </w:r>
    </w:p>
    <w:p w:rsidR="00165E9A" w:rsidRDefault="00165E9A" w:rsidP="00D44B81">
      <w:pPr>
        <w:pStyle w:val="NormalnyWeb"/>
        <w:numPr>
          <w:ilvl w:val="0"/>
          <w:numId w:val="30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</w:t>
      </w:r>
      <w:r>
        <w:rPr>
          <w:rFonts w:ascii="Arial" w:hAnsi="Arial" w:cs="Arial"/>
          <w:sz w:val="22"/>
          <w:szCs w:val="22"/>
        </w:rPr>
        <w:t>,</w:t>
      </w:r>
    </w:p>
    <w:p w:rsidR="00165E9A" w:rsidRDefault="00165E9A" w:rsidP="00D44B81">
      <w:pPr>
        <w:pStyle w:val="NormalnyWeb"/>
        <w:numPr>
          <w:ilvl w:val="0"/>
          <w:numId w:val="30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RODO,</w:t>
      </w:r>
    </w:p>
    <w:p w:rsidR="00165E9A" w:rsidRPr="004B208E" w:rsidRDefault="00165E9A" w:rsidP="00D44B81">
      <w:pPr>
        <w:pStyle w:val="NormalnyWeb"/>
        <w:numPr>
          <w:ilvl w:val="0"/>
          <w:numId w:val="30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dane osobowe będą przetwarzane na podstawie art. 6 ust. 1 lit b i c RODO w celu:</w:t>
      </w:r>
    </w:p>
    <w:p w:rsidR="00165E9A" w:rsidRPr="004B208E" w:rsidRDefault="00165E9A" w:rsidP="00D44B81">
      <w:pPr>
        <w:pStyle w:val="NormalnyWeb"/>
        <w:numPr>
          <w:ilvl w:val="0"/>
          <w:numId w:val="23"/>
        </w:numPr>
        <w:spacing w:before="0" w:after="0" w:line="240" w:lineRule="auto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zawarcia umowy i prawidłowej realizacji przedmiotu umowy </w:t>
      </w:r>
    </w:p>
    <w:p w:rsidR="00165E9A" w:rsidRPr="004B208E" w:rsidRDefault="00165E9A" w:rsidP="00D44B81">
      <w:pPr>
        <w:pStyle w:val="NormalnyWeb"/>
        <w:numPr>
          <w:ilvl w:val="0"/>
          <w:numId w:val="23"/>
        </w:numPr>
        <w:spacing w:before="0" w:after="0" w:line="240" w:lineRule="auto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przechowywania dokumentacji na wypadek kontroli prowadzonej przez uprawnione organy i podmioty</w:t>
      </w:r>
    </w:p>
    <w:p w:rsidR="00165E9A" w:rsidRDefault="00165E9A" w:rsidP="00D44B81">
      <w:pPr>
        <w:pStyle w:val="NormalnyWeb"/>
        <w:numPr>
          <w:ilvl w:val="0"/>
          <w:numId w:val="23"/>
        </w:numPr>
        <w:spacing w:before="0" w:after="0" w:line="276" w:lineRule="auto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przekazania dokumentacji do archiwum a następnie jej zbrakowania</w:t>
      </w:r>
      <w:r>
        <w:rPr>
          <w:rFonts w:ascii="Arial" w:hAnsi="Arial" w:cs="Arial"/>
          <w:sz w:val="22"/>
          <w:szCs w:val="22"/>
        </w:rPr>
        <w:t>,</w:t>
      </w:r>
    </w:p>
    <w:p w:rsidR="00165E9A" w:rsidRDefault="00165E9A" w:rsidP="00D44B81">
      <w:pPr>
        <w:pStyle w:val="NormalnyWeb"/>
        <w:numPr>
          <w:ilvl w:val="0"/>
          <w:numId w:val="31"/>
        </w:numPr>
        <w:spacing w:before="0" w:after="0" w:line="276" w:lineRule="auto"/>
        <w:ind w:left="709" w:hanging="283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dane osobowe będą przetwarzane przez okres realizacji umowy, okres rękojmi i gwarancji (jeżeli dotyczy), okres do upływu terminu przedawnienia roszczeń oraz okres archiwizacji</w:t>
      </w:r>
      <w:r>
        <w:rPr>
          <w:rFonts w:ascii="Arial" w:hAnsi="Arial" w:cs="Arial"/>
          <w:sz w:val="22"/>
          <w:szCs w:val="22"/>
        </w:rPr>
        <w:t>,</w:t>
      </w:r>
    </w:p>
    <w:p w:rsidR="00165E9A" w:rsidRPr="004B208E" w:rsidRDefault="00165E9A" w:rsidP="00D44B81">
      <w:pPr>
        <w:pStyle w:val="NormalnyWeb"/>
        <w:numPr>
          <w:ilvl w:val="0"/>
          <w:numId w:val="31"/>
        </w:numPr>
        <w:spacing w:before="0" w:after="0" w:line="276" w:lineRule="auto"/>
        <w:ind w:left="709" w:hanging="283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odbiorcami danych osobowych będą: </w:t>
      </w:r>
    </w:p>
    <w:p w:rsidR="00165E9A" w:rsidRPr="004B208E" w:rsidRDefault="00165E9A" w:rsidP="00D44B81">
      <w:pPr>
        <w:pStyle w:val="NormalnyWeb"/>
        <w:numPr>
          <w:ilvl w:val="1"/>
          <w:numId w:val="22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osoby lub podmioty, którym udostępniona zostanie niniejsza umowa lub dokumentacja związania z realizacją umowy w oparciu o powszechnie obowiązujące przepisy, w tym w szczególności w oparciu o ustawę z dnia 6 września 2001 r. o dostępie do informacji publicznej lub umowę powierzenia przetwarzania danych</w:t>
      </w:r>
    </w:p>
    <w:p w:rsidR="00165E9A" w:rsidRDefault="00165E9A" w:rsidP="00D44B81">
      <w:pPr>
        <w:pStyle w:val="NormalnyWeb"/>
        <w:numPr>
          <w:ilvl w:val="1"/>
          <w:numId w:val="22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165E9A" w:rsidRDefault="00165E9A" w:rsidP="00D44B81">
      <w:pPr>
        <w:pStyle w:val="NormalnyWeb"/>
        <w:numPr>
          <w:ilvl w:val="0"/>
          <w:numId w:val="32"/>
        </w:numPr>
        <w:spacing w:before="0" w:after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9D7A0D">
        <w:rPr>
          <w:rFonts w:ascii="Arial" w:hAnsi="Arial" w:cs="Arial"/>
          <w:sz w:val="22"/>
          <w:szCs w:val="22"/>
        </w:rPr>
        <w:t>dane niepozyskane bezpośrednio od osób, których dotyczą, obejmują w szczególności następujące kategorie danych: imię i nazwisko, dane kontaktowe, stosowne uprawnienia do wykonywania określony</w:t>
      </w:r>
      <w:r>
        <w:rPr>
          <w:rFonts w:ascii="Arial" w:hAnsi="Arial" w:cs="Arial"/>
          <w:sz w:val="22"/>
          <w:szCs w:val="22"/>
        </w:rPr>
        <w:t>ch czynności (jeżeli dotyczy),</w:t>
      </w:r>
    </w:p>
    <w:p w:rsidR="00165E9A" w:rsidRDefault="00165E9A" w:rsidP="00D44B81">
      <w:pPr>
        <w:pStyle w:val="NormalnyWeb"/>
        <w:numPr>
          <w:ilvl w:val="0"/>
          <w:numId w:val="32"/>
        </w:numPr>
        <w:spacing w:before="0" w:after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9D7A0D">
        <w:rPr>
          <w:rFonts w:ascii="Arial" w:hAnsi="Arial" w:cs="Arial"/>
          <w:sz w:val="22"/>
          <w:szCs w:val="22"/>
        </w:rPr>
        <w:t>źródłem pochodzenia danych osobowych niepozyskanych bezpośrednio od osoby, której dane dotyczą jest Wykonawca,</w:t>
      </w:r>
    </w:p>
    <w:p w:rsidR="00165E9A" w:rsidRPr="009D7A0D" w:rsidRDefault="00165E9A" w:rsidP="00D44B81">
      <w:pPr>
        <w:pStyle w:val="NormalnyWeb"/>
        <w:numPr>
          <w:ilvl w:val="0"/>
          <w:numId w:val="32"/>
        </w:numPr>
        <w:spacing w:before="0" w:after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9D7A0D">
        <w:rPr>
          <w:rFonts w:ascii="Arial" w:hAnsi="Arial" w:cs="Arial"/>
          <w:sz w:val="22"/>
          <w:szCs w:val="22"/>
        </w:rPr>
        <w:t>obowiązek podania przez Wykonawcę danych osobowych Zamawiającemu jest warunkiem zawarcia umowy, a także jest niezbędny do realizacji i kontroli należytego wykonania umowy; konsekwencją niepodania danych będzie niemożność zawarcia i realizacji umowy.</w:t>
      </w:r>
    </w:p>
    <w:p w:rsidR="00165E9A" w:rsidRPr="009D7A0D" w:rsidRDefault="00165E9A" w:rsidP="00D44B81">
      <w:pPr>
        <w:pStyle w:val="NormalnyWeb"/>
        <w:numPr>
          <w:ilvl w:val="0"/>
          <w:numId w:val="25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 (jeżeli dotyczy).</w:t>
      </w:r>
    </w:p>
    <w:p w:rsidR="00165E9A" w:rsidRPr="004B208E" w:rsidRDefault="00165E9A" w:rsidP="00D44B81">
      <w:pPr>
        <w:pStyle w:val="NormalnyWeb"/>
        <w:numPr>
          <w:ilvl w:val="0"/>
          <w:numId w:val="25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</w:t>
      </w:r>
      <w:r w:rsidRPr="004B208E">
        <w:rPr>
          <w:rFonts w:ascii="Arial" w:hAnsi="Arial" w:cs="Arial"/>
          <w:color w:val="FF0000"/>
          <w:sz w:val="22"/>
          <w:szCs w:val="22"/>
        </w:rPr>
        <w:t xml:space="preserve"> </w:t>
      </w:r>
      <w:r w:rsidRPr="004B208E">
        <w:rPr>
          <w:rFonts w:ascii="Arial" w:hAnsi="Arial" w:cs="Arial"/>
          <w:sz w:val="22"/>
          <w:szCs w:val="22"/>
        </w:rPr>
        <w:t>zobowiązuje się poinformować, w imieniu Zamawiającego, wszystkie osoby fizyczne kierowane do realizacji przedmiotu umowy, których dane osobowe będą przekazywane podczas podpisania umowy oraz na etapie realizacji umowy, o:</w:t>
      </w:r>
    </w:p>
    <w:p w:rsidR="00165E9A" w:rsidRPr="004B208E" w:rsidRDefault="00165E9A" w:rsidP="00165E9A">
      <w:pPr>
        <w:pStyle w:val="NormalnyWeb"/>
        <w:spacing w:before="0" w:after="0"/>
        <w:ind w:left="1134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- fakcie przekazania danych osobowych Zamawiającemu;</w:t>
      </w:r>
    </w:p>
    <w:p w:rsidR="00165E9A" w:rsidRPr="004B208E" w:rsidRDefault="00165E9A" w:rsidP="00165E9A">
      <w:pPr>
        <w:pStyle w:val="NormalnyWeb"/>
        <w:spacing w:before="0" w:after="0"/>
        <w:ind w:left="1134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- treści klauzuli informacyjnej wskazanej w </w:t>
      </w:r>
      <w:r>
        <w:rPr>
          <w:rFonts w:ascii="Arial" w:hAnsi="Arial" w:cs="Arial"/>
          <w:sz w:val="22"/>
          <w:szCs w:val="22"/>
        </w:rPr>
        <w:t>ust.</w:t>
      </w:r>
      <w:r w:rsidRPr="004B208E">
        <w:rPr>
          <w:rFonts w:ascii="Arial" w:hAnsi="Arial" w:cs="Arial"/>
          <w:sz w:val="22"/>
          <w:szCs w:val="22"/>
        </w:rPr>
        <w:t xml:space="preserve"> 1.</w:t>
      </w:r>
    </w:p>
    <w:p w:rsidR="00165E9A" w:rsidRPr="004B208E" w:rsidRDefault="00165E9A" w:rsidP="00D44B81">
      <w:pPr>
        <w:pStyle w:val="m2246066750735933239m7977348256433663507gmail-western"/>
        <w:numPr>
          <w:ilvl w:val="0"/>
          <w:numId w:val="25"/>
        </w:numPr>
        <w:spacing w:before="0" w:before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Wykonawca w oświadczeniu, o którym mowa w </w:t>
      </w:r>
      <w:r>
        <w:rPr>
          <w:rFonts w:ascii="Arial" w:hAnsi="Arial" w:cs="Arial"/>
          <w:sz w:val="22"/>
          <w:szCs w:val="22"/>
        </w:rPr>
        <w:t>ust.</w:t>
      </w:r>
      <w:r w:rsidRPr="004B208E">
        <w:rPr>
          <w:rFonts w:ascii="Arial" w:hAnsi="Arial" w:cs="Arial"/>
          <w:sz w:val="22"/>
          <w:szCs w:val="22"/>
        </w:rPr>
        <w:t xml:space="preserve"> 2 oświadczy wypełnienie obowiązku, o którym mowa w </w:t>
      </w:r>
      <w:r>
        <w:rPr>
          <w:rFonts w:ascii="Arial" w:hAnsi="Arial" w:cs="Arial"/>
          <w:sz w:val="22"/>
          <w:szCs w:val="22"/>
        </w:rPr>
        <w:t>ust.</w:t>
      </w:r>
      <w:r w:rsidRPr="004B208E">
        <w:rPr>
          <w:rFonts w:ascii="Arial" w:hAnsi="Arial" w:cs="Arial"/>
          <w:sz w:val="22"/>
          <w:szCs w:val="22"/>
        </w:rPr>
        <w:t xml:space="preserve"> 3. </w:t>
      </w:r>
    </w:p>
    <w:p w:rsidR="00165E9A" w:rsidRPr="004B208E" w:rsidRDefault="00165E9A" w:rsidP="00165E9A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65E9A" w:rsidRPr="004B208E" w:rsidRDefault="00165E9A" w:rsidP="00165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165E9A" w:rsidRPr="004B208E" w:rsidRDefault="00165E9A" w:rsidP="00165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165E9A" w:rsidRDefault="00165E9A" w:rsidP="00165E9A">
      <w:pPr>
        <w:spacing w:before="120" w:after="120"/>
      </w:pPr>
      <w:r w:rsidRPr="004B208E">
        <w:rPr>
          <w:rFonts w:ascii="Arial" w:hAnsi="Arial" w:cs="Arial"/>
          <w:b/>
          <w:sz w:val="22"/>
          <w:szCs w:val="22"/>
        </w:rPr>
        <w:t>Wykonawca</w:t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="00D44B81">
        <w:rPr>
          <w:rFonts w:ascii="Arial" w:hAnsi="Arial" w:cs="Arial"/>
          <w:b/>
          <w:sz w:val="22"/>
          <w:szCs w:val="22"/>
        </w:rPr>
        <w:t>Zamawiający</w:t>
      </w: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sectPr w:rsidR="00FB4D7D" w:rsidSect="00887470">
      <w:headerReference w:type="default" r:id="rId13"/>
      <w:footerReference w:type="default" r:id="rId14"/>
      <w:pgSz w:w="12240" w:h="15840" w:code="1"/>
      <w:pgMar w:top="1507" w:right="1418" w:bottom="851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FEB" w:rsidRDefault="00916FEB">
      <w:r>
        <w:separator/>
      </w:r>
    </w:p>
  </w:endnote>
  <w:endnote w:type="continuationSeparator" w:id="0">
    <w:p w:rsidR="00916FEB" w:rsidRDefault="00916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290BCA">
      <w:rPr>
        <w:rFonts w:ascii="Calibri" w:hAnsi="Calibri"/>
        <w:noProof/>
        <w:sz w:val="18"/>
        <w:szCs w:val="18"/>
      </w:rPr>
      <w:t>1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FEB" w:rsidRDefault="00916FEB">
      <w:r>
        <w:separator/>
      </w:r>
    </w:p>
  </w:footnote>
  <w:footnote w:type="continuationSeparator" w:id="0">
    <w:p w:rsidR="00916FEB" w:rsidRDefault="00916F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C21" w:rsidRPr="00742C21" w:rsidRDefault="00742C2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B25CF34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1"/>
    <w:multiLevelType w:val="multilevel"/>
    <w:tmpl w:val="BD4239EE"/>
    <w:name w:val="WW8Num2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0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129815D2"/>
    <w:multiLevelType w:val="hybridMultilevel"/>
    <w:tmpl w:val="B6C0624C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24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31C87D10"/>
    <w:multiLevelType w:val="multilevel"/>
    <w:tmpl w:val="B6B27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646F0F"/>
    <w:multiLevelType w:val="multilevel"/>
    <w:tmpl w:val="5750EC10"/>
    <w:name w:val="WW8Num252"/>
    <w:lvl w:ilvl="0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5A31B3"/>
    <w:multiLevelType w:val="hybridMultilevel"/>
    <w:tmpl w:val="B9709386"/>
    <w:lvl w:ilvl="0" w:tplc="57D4E946">
      <w:start w:val="6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ED783B"/>
    <w:multiLevelType w:val="hybridMultilevel"/>
    <w:tmpl w:val="6900A9E0"/>
    <w:lvl w:ilvl="0" w:tplc="068224D8">
      <w:start w:val="8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484BD3"/>
    <w:multiLevelType w:val="hybridMultilevel"/>
    <w:tmpl w:val="FB6AD8FC"/>
    <w:lvl w:ilvl="0" w:tplc="04EAC46C">
      <w:start w:val="1"/>
      <w:numFmt w:val="decimal"/>
      <w:lvlText w:val="%1."/>
      <w:lvlJc w:val="left"/>
      <w:pPr>
        <w:ind w:left="71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39"/>
  </w:num>
  <w:num w:numId="5">
    <w:abstractNumId w:val="16"/>
  </w:num>
  <w:num w:numId="6">
    <w:abstractNumId w:val="18"/>
  </w:num>
  <w:num w:numId="7">
    <w:abstractNumId w:val="19"/>
  </w:num>
  <w:num w:numId="8">
    <w:abstractNumId w:val="24"/>
  </w:num>
  <w:num w:numId="9">
    <w:abstractNumId w:val="27"/>
  </w:num>
  <w:num w:numId="10">
    <w:abstractNumId w:val="35"/>
  </w:num>
  <w:num w:numId="11">
    <w:abstractNumId w:val="22"/>
  </w:num>
  <w:num w:numId="12">
    <w:abstractNumId w:val="29"/>
  </w:num>
  <w:num w:numId="13">
    <w:abstractNumId w:val="26"/>
  </w:num>
  <w:num w:numId="14">
    <w:abstractNumId w:val="36"/>
  </w:num>
  <w:num w:numId="15">
    <w:abstractNumId w:val="42"/>
  </w:num>
  <w:num w:numId="16">
    <w:abstractNumId w:val="14"/>
  </w:num>
  <w:num w:numId="17">
    <w:abstractNumId w:val="15"/>
  </w:num>
  <w:num w:numId="18">
    <w:abstractNumId w:val="32"/>
  </w:num>
  <w:num w:numId="19">
    <w:abstractNumId w:val="31"/>
  </w:num>
  <w:num w:numId="20">
    <w:abstractNumId w:val="40"/>
  </w:num>
  <w:num w:numId="21">
    <w:abstractNumId w:val="13"/>
  </w:num>
  <w:num w:numId="22">
    <w:abstractNumId w:val="23"/>
  </w:num>
  <w:num w:numId="23">
    <w:abstractNumId w:val="33"/>
  </w:num>
  <w:num w:numId="24">
    <w:abstractNumId w:val="34"/>
  </w:num>
  <w:num w:numId="25">
    <w:abstractNumId w:val="21"/>
  </w:num>
  <w:num w:numId="26">
    <w:abstractNumId w:val="20"/>
  </w:num>
  <w:num w:numId="27">
    <w:abstractNumId w:val="25"/>
  </w:num>
  <w:num w:numId="28">
    <w:abstractNumId w:val="30"/>
  </w:num>
  <w:num w:numId="29">
    <w:abstractNumId w:val="37"/>
  </w:num>
  <w:num w:numId="30">
    <w:abstractNumId w:val="28"/>
  </w:num>
  <w:num w:numId="31">
    <w:abstractNumId w:val="38"/>
  </w:num>
  <w:num w:numId="32">
    <w:abstractNumId w:val="4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6A"/>
    <w:rsid w:val="000320EF"/>
    <w:rsid w:val="00045158"/>
    <w:rsid w:val="000527C0"/>
    <w:rsid w:val="00062EAB"/>
    <w:rsid w:val="0009356E"/>
    <w:rsid w:val="000C108B"/>
    <w:rsid w:val="000E2A12"/>
    <w:rsid w:val="00104611"/>
    <w:rsid w:val="00106445"/>
    <w:rsid w:val="00121909"/>
    <w:rsid w:val="0014109E"/>
    <w:rsid w:val="00162975"/>
    <w:rsid w:val="00165E9A"/>
    <w:rsid w:val="00171F2E"/>
    <w:rsid w:val="001F476F"/>
    <w:rsid w:val="00202D74"/>
    <w:rsid w:val="00207804"/>
    <w:rsid w:val="0021670D"/>
    <w:rsid w:val="00221B6E"/>
    <w:rsid w:val="00246C7C"/>
    <w:rsid w:val="00290BCA"/>
    <w:rsid w:val="00296061"/>
    <w:rsid w:val="002A2DCA"/>
    <w:rsid w:val="002A7F0F"/>
    <w:rsid w:val="002B2273"/>
    <w:rsid w:val="002D7F01"/>
    <w:rsid w:val="002F21EC"/>
    <w:rsid w:val="003074C1"/>
    <w:rsid w:val="003345F3"/>
    <w:rsid w:val="0034505A"/>
    <w:rsid w:val="00346A56"/>
    <w:rsid w:val="00395541"/>
    <w:rsid w:val="003957CB"/>
    <w:rsid w:val="00410124"/>
    <w:rsid w:val="0041409D"/>
    <w:rsid w:val="0041548D"/>
    <w:rsid w:val="00453F02"/>
    <w:rsid w:val="004A1D4E"/>
    <w:rsid w:val="004A2FE2"/>
    <w:rsid w:val="004E4179"/>
    <w:rsid w:val="004E72EC"/>
    <w:rsid w:val="0050287B"/>
    <w:rsid w:val="0051407E"/>
    <w:rsid w:val="0054748E"/>
    <w:rsid w:val="00551F46"/>
    <w:rsid w:val="0055381A"/>
    <w:rsid w:val="00562FA6"/>
    <w:rsid w:val="00566F95"/>
    <w:rsid w:val="00580626"/>
    <w:rsid w:val="0059394B"/>
    <w:rsid w:val="005A20A3"/>
    <w:rsid w:val="005A26AD"/>
    <w:rsid w:val="005D513A"/>
    <w:rsid w:val="005E4033"/>
    <w:rsid w:val="005E462D"/>
    <w:rsid w:val="005F3B3C"/>
    <w:rsid w:val="00600FDB"/>
    <w:rsid w:val="00627B53"/>
    <w:rsid w:val="0066218B"/>
    <w:rsid w:val="00662340"/>
    <w:rsid w:val="00671D13"/>
    <w:rsid w:val="006E1B09"/>
    <w:rsid w:val="006E204E"/>
    <w:rsid w:val="00701D5F"/>
    <w:rsid w:val="00742941"/>
    <w:rsid w:val="00742C21"/>
    <w:rsid w:val="0074598E"/>
    <w:rsid w:val="00747386"/>
    <w:rsid w:val="0077786A"/>
    <w:rsid w:val="00792FBC"/>
    <w:rsid w:val="007A1106"/>
    <w:rsid w:val="007A2184"/>
    <w:rsid w:val="007C0801"/>
    <w:rsid w:val="0080474D"/>
    <w:rsid w:val="00843A38"/>
    <w:rsid w:val="0086633D"/>
    <w:rsid w:val="00871C97"/>
    <w:rsid w:val="00887470"/>
    <w:rsid w:val="00890892"/>
    <w:rsid w:val="008D72EA"/>
    <w:rsid w:val="00901C64"/>
    <w:rsid w:val="00916FEB"/>
    <w:rsid w:val="009223F8"/>
    <w:rsid w:val="00931285"/>
    <w:rsid w:val="00932BB0"/>
    <w:rsid w:val="00966166"/>
    <w:rsid w:val="009710DA"/>
    <w:rsid w:val="009A116B"/>
    <w:rsid w:val="009E0E98"/>
    <w:rsid w:val="009F212E"/>
    <w:rsid w:val="009F3B84"/>
    <w:rsid w:val="009F6A36"/>
    <w:rsid w:val="00A2524D"/>
    <w:rsid w:val="00A27F69"/>
    <w:rsid w:val="00A352D7"/>
    <w:rsid w:val="00A43553"/>
    <w:rsid w:val="00A731DC"/>
    <w:rsid w:val="00AC09AE"/>
    <w:rsid w:val="00AD21FB"/>
    <w:rsid w:val="00AD74A5"/>
    <w:rsid w:val="00B173A1"/>
    <w:rsid w:val="00B329B3"/>
    <w:rsid w:val="00B74BF1"/>
    <w:rsid w:val="00B852C6"/>
    <w:rsid w:val="00BD0D72"/>
    <w:rsid w:val="00BD518B"/>
    <w:rsid w:val="00BE502C"/>
    <w:rsid w:val="00BE64C6"/>
    <w:rsid w:val="00BF0FA6"/>
    <w:rsid w:val="00C047BB"/>
    <w:rsid w:val="00C157B3"/>
    <w:rsid w:val="00C43533"/>
    <w:rsid w:val="00C46515"/>
    <w:rsid w:val="00C84E39"/>
    <w:rsid w:val="00CA114D"/>
    <w:rsid w:val="00CB7C42"/>
    <w:rsid w:val="00CE200E"/>
    <w:rsid w:val="00CE57DF"/>
    <w:rsid w:val="00D30806"/>
    <w:rsid w:val="00D340A0"/>
    <w:rsid w:val="00D44B81"/>
    <w:rsid w:val="00D5069C"/>
    <w:rsid w:val="00D54960"/>
    <w:rsid w:val="00D555AE"/>
    <w:rsid w:val="00D558CA"/>
    <w:rsid w:val="00DE23DA"/>
    <w:rsid w:val="00DE3A57"/>
    <w:rsid w:val="00E51DAA"/>
    <w:rsid w:val="00E65A65"/>
    <w:rsid w:val="00E66B95"/>
    <w:rsid w:val="00E76CA3"/>
    <w:rsid w:val="00E91885"/>
    <w:rsid w:val="00EF444F"/>
    <w:rsid w:val="00F12310"/>
    <w:rsid w:val="00F307EF"/>
    <w:rsid w:val="00F67E7E"/>
    <w:rsid w:val="00F7335F"/>
    <w:rsid w:val="00F824D7"/>
    <w:rsid w:val="00FA1A0F"/>
    <w:rsid w:val="00FB1E4C"/>
    <w:rsid w:val="00FB4D7D"/>
    <w:rsid w:val="00FE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B84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165E9A"/>
    <w:pPr>
      <w:spacing w:before="100" w:beforeAutospacing="1" w:after="100" w:afterAutospacing="1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zwik.szczec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.Limberger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558E9-3E13-492A-9443-CDA2FC71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3539</Words>
  <Characters>21237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24727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Robert Pilewski</cp:lastModifiedBy>
  <cp:revision>2</cp:revision>
  <cp:lastPrinted>2020-06-24T08:53:00Z</cp:lastPrinted>
  <dcterms:created xsi:type="dcterms:W3CDTF">2020-09-23T12:50:00Z</dcterms:created>
  <dcterms:modified xsi:type="dcterms:W3CDTF">2020-09-23T12:50:00Z</dcterms:modified>
</cp:coreProperties>
</file>