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599" w:rsidRPr="00BE47A6" w:rsidRDefault="0025235A">
      <w:pPr>
        <w:jc w:val="right"/>
        <w:rPr>
          <w:rFonts w:cs="Times New Roman"/>
        </w:rPr>
      </w:pPr>
      <w:r>
        <w:rPr>
          <w:rFonts w:cs="Times New Roman"/>
        </w:rPr>
        <w:t>Załącznik nr 6</w:t>
      </w:r>
      <w:bookmarkStart w:id="0" w:name="_GoBack"/>
      <w:bookmarkEnd w:id="0"/>
      <w:r w:rsidR="00DE4D29" w:rsidRPr="00BE47A6">
        <w:rPr>
          <w:rFonts w:cs="Times New Roman"/>
        </w:rPr>
        <w:t xml:space="preserve"> do Umowy</w:t>
      </w:r>
    </w:p>
    <w:p w:rsidR="00754599" w:rsidRPr="003A45C9" w:rsidRDefault="00754599">
      <w:pPr>
        <w:jc w:val="both"/>
      </w:pPr>
    </w:p>
    <w:p w:rsidR="00754599" w:rsidRPr="003A45C9" w:rsidRDefault="00754599">
      <w:pPr>
        <w:jc w:val="both"/>
      </w:pPr>
    </w:p>
    <w:p w:rsidR="00754599" w:rsidRPr="003A45C9" w:rsidRDefault="00754599">
      <w:pPr>
        <w:jc w:val="both"/>
      </w:pPr>
    </w:p>
    <w:p w:rsidR="00754599" w:rsidRPr="003A45C9" w:rsidRDefault="00754599">
      <w:pPr>
        <w:jc w:val="both"/>
      </w:pPr>
    </w:p>
    <w:p w:rsidR="00DA1640" w:rsidRPr="00BE47A6" w:rsidRDefault="00DE4D29">
      <w:pPr>
        <w:jc w:val="center"/>
        <w:rPr>
          <w:b/>
          <w:bCs/>
        </w:rPr>
      </w:pPr>
      <w:r w:rsidRPr="00BE47A6">
        <w:rPr>
          <w:b/>
          <w:bCs/>
        </w:rPr>
        <w:t>PROCEDURA MONTAŻU ZESTAWU POMIAROWEGO</w:t>
      </w:r>
      <w:r w:rsidR="00DA1640" w:rsidRPr="00BE47A6">
        <w:rPr>
          <w:b/>
          <w:bCs/>
        </w:rPr>
        <w:t xml:space="preserve"> </w:t>
      </w:r>
    </w:p>
    <w:p w:rsidR="00754599" w:rsidRPr="00BE47A6" w:rsidRDefault="00DA1640">
      <w:pPr>
        <w:jc w:val="center"/>
      </w:pPr>
      <w:r w:rsidRPr="00BE47A6">
        <w:rPr>
          <w:b/>
          <w:bCs/>
        </w:rPr>
        <w:t>w ramach inwestycji pt.: Monitoring sieci wodociągowej Prawobrzeża Szczecina"</w:t>
      </w:r>
    </w:p>
    <w:p w:rsidR="00754599" w:rsidRPr="003A45C9" w:rsidRDefault="00754599">
      <w:pPr>
        <w:jc w:val="center"/>
      </w:pPr>
    </w:p>
    <w:p w:rsidR="00754599" w:rsidRPr="003A45C9" w:rsidRDefault="00754599" w:rsidP="00DA1640">
      <w:pPr>
        <w:jc w:val="both"/>
      </w:pPr>
    </w:p>
    <w:p w:rsidR="00754599" w:rsidRPr="00BE47A6" w:rsidRDefault="00754599" w:rsidP="00BE47A6">
      <w:pPr>
        <w:jc w:val="center"/>
        <w:rPr>
          <w:sz w:val="22"/>
          <w:szCs w:val="22"/>
        </w:rPr>
      </w:pPr>
    </w:p>
    <w:p w:rsidR="00754599" w:rsidRPr="00BE47A6" w:rsidRDefault="00DE4D29" w:rsidP="00BE47A6">
      <w:pPr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Wykonawca </w:t>
      </w:r>
      <w:r w:rsidR="00DA1640" w:rsidRPr="00BE47A6">
        <w:rPr>
          <w:sz w:val="22"/>
          <w:szCs w:val="22"/>
        </w:rPr>
        <w:t xml:space="preserve">przed rozpoczęciem montażu na poszczególnych strefach </w:t>
      </w:r>
      <w:r w:rsidRPr="00BE47A6">
        <w:rPr>
          <w:sz w:val="22"/>
          <w:szCs w:val="22"/>
        </w:rPr>
        <w:t>zg</w:t>
      </w:r>
      <w:r w:rsidR="00DA1640" w:rsidRPr="00BE47A6">
        <w:rPr>
          <w:sz w:val="22"/>
          <w:szCs w:val="22"/>
        </w:rPr>
        <w:t>ł</w:t>
      </w:r>
      <w:r w:rsidRPr="00BE47A6">
        <w:rPr>
          <w:sz w:val="22"/>
          <w:szCs w:val="22"/>
        </w:rPr>
        <w:t>asza się do Zamawiającego celem otrzymania druku Zlecenia montażu</w:t>
      </w:r>
      <w:r w:rsidR="00DA1640" w:rsidRPr="00BE47A6">
        <w:rPr>
          <w:sz w:val="22"/>
          <w:szCs w:val="22"/>
        </w:rPr>
        <w:t xml:space="preserve"> na poszczególnych punktach sieci w danej strefie</w:t>
      </w:r>
      <w:r w:rsidRPr="00BE47A6">
        <w:rPr>
          <w:sz w:val="22"/>
          <w:szCs w:val="22"/>
        </w:rPr>
        <w:t>.</w:t>
      </w:r>
      <w:r w:rsidR="00CF051D" w:rsidRPr="00BE47A6">
        <w:rPr>
          <w:sz w:val="22"/>
          <w:szCs w:val="22"/>
        </w:rPr>
        <w:t xml:space="preserve"> Zlecenia będą przekazywane sukcesywnie z podziałem na poszczególne ulice </w:t>
      </w:r>
      <w:r w:rsidR="00FE44DF" w:rsidRPr="00BE47A6">
        <w:rPr>
          <w:sz w:val="22"/>
          <w:szCs w:val="22"/>
        </w:rPr>
        <w:t>w danej strefie.</w:t>
      </w:r>
    </w:p>
    <w:p w:rsidR="00754599" w:rsidRPr="00BE47A6" w:rsidRDefault="00DE4D29" w:rsidP="00BE47A6">
      <w:pPr>
        <w:numPr>
          <w:ilvl w:val="1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 Zleceniu zawarte </w:t>
      </w:r>
      <w:r w:rsidR="00DA1640" w:rsidRPr="00BE47A6">
        <w:rPr>
          <w:sz w:val="22"/>
          <w:szCs w:val="22"/>
        </w:rPr>
        <w:t xml:space="preserve">zostaną </w:t>
      </w:r>
      <w:r w:rsidRPr="00BE47A6">
        <w:rPr>
          <w:sz w:val="22"/>
          <w:szCs w:val="22"/>
        </w:rPr>
        <w:t xml:space="preserve">dane osobowe </w:t>
      </w:r>
      <w:r w:rsidR="004E23DD" w:rsidRPr="00BE47A6">
        <w:rPr>
          <w:sz w:val="22"/>
          <w:szCs w:val="22"/>
        </w:rPr>
        <w:t xml:space="preserve">klienta z którym zawarta jest przez ZWiK Szczecin umowa na dostawę wody, </w:t>
      </w:r>
      <w:r w:rsidRPr="00BE47A6">
        <w:rPr>
          <w:sz w:val="22"/>
          <w:szCs w:val="22"/>
        </w:rPr>
        <w:t xml:space="preserve"> między innymi: </w:t>
      </w:r>
    </w:p>
    <w:p w:rsidR="00754599" w:rsidRPr="00BE47A6" w:rsidRDefault="00DE4D29" w:rsidP="00BE47A6">
      <w:pPr>
        <w:numPr>
          <w:ilvl w:val="1"/>
          <w:numId w:val="2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adres posesji / nieruchomości, </w:t>
      </w:r>
    </w:p>
    <w:p w:rsidR="00754599" w:rsidRPr="00BE47A6" w:rsidRDefault="00DE4D29" w:rsidP="00BE47A6">
      <w:pPr>
        <w:numPr>
          <w:ilvl w:val="1"/>
          <w:numId w:val="2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>imię i nazwisko / nazwa firmy</w:t>
      </w:r>
      <w:r w:rsidR="004E23DD" w:rsidRPr="00BE47A6">
        <w:rPr>
          <w:sz w:val="22"/>
          <w:szCs w:val="22"/>
        </w:rPr>
        <w:t xml:space="preserve"> klienta</w:t>
      </w:r>
      <w:r w:rsidRPr="00BE47A6">
        <w:rPr>
          <w:sz w:val="22"/>
          <w:szCs w:val="22"/>
        </w:rPr>
        <w:t xml:space="preserve">, </w:t>
      </w:r>
    </w:p>
    <w:p w:rsidR="00754599" w:rsidRPr="00BE47A6" w:rsidRDefault="00DE4D29" w:rsidP="00BE47A6">
      <w:pPr>
        <w:numPr>
          <w:ilvl w:val="1"/>
          <w:numId w:val="2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>telefon kontaktowy / adres do kontaktu</w:t>
      </w:r>
      <w:r w:rsidR="004E23DD" w:rsidRPr="00BE47A6">
        <w:rPr>
          <w:sz w:val="22"/>
          <w:szCs w:val="22"/>
        </w:rPr>
        <w:t xml:space="preserve"> z klientem</w:t>
      </w:r>
      <w:r w:rsidRPr="00BE47A6">
        <w:rPr>
          <w:sz w:val="22"/>
          <w:szCs w:val="22"/>
        </w:rPr>
        <w:t>.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DE4D29" w:rsidP="00BE47A6">
      <w:pPr>
        <w:numPr>
          <w:ilvl w:val="1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Z uwagi na pkt 1.1 </w:t>
      </w:r>
      <w:r w:rsidR="004E23DD" w:rsidRPr="00BE47A6">
        <w:rPr>
          <w:sz w:val="22"/>
          <w:szCs w:val="22"/>
        </w:rPr>
        <w:t xml:space="preserve">przed przekazaniem Zleceń </w:t>
      </w:r>
      <w:r w:rsidRPr="00BE47A6">
        <w:rPr>
          <w:sz w:val="22"/>
          <w:szCs w:val="22"/>
        </w:rPr>
        <w:t xml:space="preserve">konieczne jest podpisanie Umowy </w:t>
      </w:r>
      <w:r w:rsidR="003A45C9" w:rsidRPr="00BE47A6">
        <w:rPr>
          <w:sz w:val="22"/>
          <w:szCs w:val="22"/>
        </w:rPr>
        <w:br/>
      </w:r>
      <w:r w:rsidRPr="00BE47A6">
        <w:rPr>
          <w:sz w:val="22"/>
          <w:szCs w:val="22"/>
        </w:rPr>
        <w:t xml:space="preserve">o poufności </w:t>
      </w:r>
      <w:r w:rsidR="004E23DD" w:rsidRPr="00BE47A6">
        <w:rPr>
          <w:sz w:val="22"/>
          <w:szCs w:val="22"/>
        </w:rPr>
        <w:t xml:space="preserve">danych osobowych </w:t>
      </w:r>
      <w:r w:rsidRPr="00BE47A6">
        <w:rPr>
          <w:sz w:val="22"/>
          <w:szCs w:val="22"/>
        </w:rPr>
        <w:t xml:space="preserve">z Wykonawcą i Podwykonawcą. Wzór umowy </w:t>
      </w:r>
      <w:r w:rsidR="003A45C9" w:rsidRPr="00BE47A6">
        <w:rPr>
          <w:sz w:val="22"/>
          <w:szCs w:val="22"/>
        </w:rPr>
        <w:br/>
      </w:r>
      <w:r w:rsidRPr="00BE47A6">
        <w:rPr>
          <w:sz w:val="22"/>
          <w:szCs w:val="22"/>
        </w:rPr>
        <w:t>w Załączniku nr … do Umowy.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DE4D29" w:rsidP="00BE47A6">
      <w:pPr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Wykonawca własnym sumptem i staraniem umawia się z </w:t>
      </w:r>
      <w:r w:rsidR="004E23DD" w:rsidRPr="00BE47A6">
        <w:rPr>
          <w:sz w:val="22"/>
          <w:szCs w:val="22"/>
        </w:rPr>
        <w:t xml:space="preserve">Klientami określonymi </w:t>
      </w:r>
      <w:r w:rsidR="003A45C9" w:rsidRPr="00BE47A6">
        <w:rPr>
          <w:sz w:val="22"/>
          <w:szCs w:val="22"/>
        </w:rPr>
        <w:br/>
      </w:r>
      <w:r w:rsidR="004E23DD" w:rsidRPr="00BE47A6">
        <w:rPr>
          <w:sz w:val="22"/>
          <w:szCs w:val="22"/>
        </w:rPr>
        <w:t xml:space="preserve">w Zleceniach </w:t>
      </w:r>
      <w:r w:rsidRPr="00BE47A6">
        <w:rPr>
          <w:sz w:val="22"/>
          <w:szCs w:val="22"/>
        </w:rPr>
        <w:t xml:space="preserve">płatnikiem Zamawiającego </w:t>
      </w:r>
      <w:r w:rsidR="004E23DD" w:rsidRPr="00BE47A6">
        <w:rPr>
          <w:sz w:val="22"/>
          <w:szCs w:val="22"/>
        </w:rPr>
        <w:t xml:space="preserve">na demontaż </w:t>
      </w:r>
      <w:r w:rsidRPr="00BE47A6">
        <w:rPr>
          <w:sz w:val="22"/>
          <w:szCs w:val="22"/>
        </w:rPr>
        <w:t xml:space="preserve">dotychczasowego wodomierza </w:t>
      </w:r>
      <w:r w:rsidR="003A45C9" w:rsidRPr="00BE47A6">
        <w:rPr>
          <w:sz w:val="22"/>
          <w:szCs w:val="22"/>
        </w:rPr>
        <w:br/>
      </w:r>
      <w:r w:rsidRPr="00BE47A6">
        <w:rPr>
          <w:sz w:val="22"/>
          <w:szCs w:val="22"/>
        </w:rPr>
        <w:t>i montaż zestawu pomiarowego</w:t>
      </w:r>
      <w:r w:rsidR="004E23DD" w:rsidRPr="00BE47A6">
        <w:rPr>
          <w:sz w:val="22"/>
          <w:szCs w:val="22"/>
        </w:rPr>
        <w:t xml:space="preserve"> dla potrzeb prowadzonej inwestycji.</w:t>
      </w:r>
      <w:r w:rsidRPr="00BE47A6">
        <w:rPr>
          <w:sz w:val="22"/>
          <w:szCs w:val="22"/>
        </w:rPr>
        <w:t>.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DE4D29" w:rsidP="00BE47A6">
      <w:pPr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>Po wykonanym montażu Wykonawca:</w:t>
      </w:r>
    </w:p>
    <w:p w:rsidR="00754599" w:rsidRPr="00BE47A6" w:rsidRDefault="00DE4D29" w:rsidP="00BE47A6">
      <w:pPr>
        <w:numPr>
          <w:ilvl w:val="1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sprawdza poprawność działania Zestawu pomiarowego, </w:t>
      </w:r>
    </w:p>
    <w:p w:rsidR="00754599" w:rsidRPr="00BE47A6" w:rsidRDefault="00DE4D29" w:rsidP="00BE47A6">
      <w:pPr>
        <w:numPr>
          <w:ilvl w:val="1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wykonuje dwa zdjęcia cyfrowe w jakości min 5 mln </w:t>
      </w:r>
      <w:proofErr w:type="spellStart"/>
      <w:r w:rsidRPr="00BE47A6">
        <w:rPr>
          <w:sz w:val="22"/>
          <w:szCs w:val="22"/>
        </w:rPr>
        <w:t>pixeli</w:t>
      </w:r>
      <w:proofErr w:type="spellEnd"/>
      <w:r w:rsidRPr="00BE47A6">
        <w:rPr>
          <w:sz w:val="22"/>
          <w:szCs w:val="22"/>
        </w:rPr>
        <w:t>,</w:t>
      </w:r>
    </w:p>
    <w:p w:rsidR="00754599" w:rsidRPr="00BE47A6" w:rsidRDefault="00DE4D29" w:rsidP="00BE47A6">
      <w:pPr>
        <w:numPr>
          <w:ilvl w:val="2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jedno obejmujące cały zestaw pomiarowy uwidaczniając poprawność </w:t>
      </w:r>
      <w:r w:rsidR="004D68D8" w:rsidRPr="00BE47A6">
        <w:rPr>
          <w:sz w:val="22"/>
          <w:szCs w:val="22"/>
        </w:rPr>
        <w:t>montażu</w:t>
      </w:r>
      <w:r w:rsidRPr="00BE47A6">
        <w:rPr>
          <w:sz w:val="22"/>
          <w:szCs w:val="22"/>
        </w:rPr>
        <w:t xml:space="preserve"> wraz z adr</w:t>
      </w:r>
      <w:r w:rsidR="004E23DD" w:rsidRPr="00BE47A6">
        <w:rPr>
          <w:sz w:val="22"/>
          <w:szCs w:val="22"/>
        </w:rPr>
        <w:t>e</w:t>
      </w:r>
      <w:r w:rsidRPr="00BE47A6">
        <w:rPr>
          <w:sz w:val="22"/>
          <w:szCs w:val="22"/>
        </w:rPr>
        <w:t>sem pose</w:t>
      </w:r>
      <w:r w:rsidR="004E23DD" w:rsidRPr="00BE47A6">
        <w:rPr>
          <w:sz w:val="22"/>
          <w:szCs w:val="22"/>
        </w:rPr>
        <w:t>s</w:t>
      </w:r>
      <w:r w:rsidRPr="00BE47A6">
        <w:rPr>
          <w:sz w:val="22"/>
          <w:szCs w:val="22"/>
        </w:rPr>
        <w:t>ji wypisanym na kartce,</w:t>
      </w:r>
    </w:p>
    <w:p w:rsidR="00CF051D" w:rsidRPr="00BE47A6" w:rsidRDefault="00DE4D29" w:rsidP="00BE47A6">
      <w:pPr>
        <w:numPr>
          <w:ilvl w:val="2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>drugie zdjęcie liczydła z numerem i stanem urządzenia mierzącego.</w:t>
      </w:r>
    </w:p>
    <w:p w:rsidR="00CF051D" w:rsidRPr="00BE47A6" w:rsidRDefault="003A45C9" w:rsidP="00BE47A6">
      <w:pPr>
        <w:numPr>
          <w:ilvl w:val="1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>n</w:t>
      </w:r>
      <w:r w:rsidR="00CF051D" w:rsidRPr="00BE47A6">
        <w:rPr>
          <w:sz w:val="22"/>
          <w:szCs w:val="22"/>
        </w:rPr>
        <w:t xml:space="preserve">a druku Zlecenia po montażu urządzenia pomiarowego Wykonawca nakleja pasek </w:t>
      </w:r>
      <w:r w:rsidRPr="00BE47A6">
        <w:rPr>
          <w:sz w:val="22"/>
          <w:szCs w:val="22"/>
        </w:rPr>
        <w:br/>
      </w:r>
      <w:r w:rsidR="00CF051D" w:rsidRPr="00BE47A6">
        <w:rPr>
          <w:sz w:val="22"/>
          <w:szCs w:val="22"/>
        </w:rPr>
        <w:t xml:space="preserve">z kodem kreskowym opisującym numer urządzenia ....... i nadajnika 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DE4D29" w:rsidP="00BE47A6">
      <w:pPr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Wykonawca wypełnia druk Zlecenia, uzyskuje podpis </w:t>
      </w:r>
      <w:r w:rsidR="004E23DD" w:rsidRPr="00BE47A6">
        <w:rPr>
          <w:sz w:val="22"/>
          <w:szCs w:val="22"/>
        </w:rPr>
        <w:t xml:space="preserve">Klienta potwierdzający wykonanie montażu oraz </w:t>
      </w:r>
      <w:r w:rsidR="0046759B" w:rsidRPr="00BE47A6">
        <w:rPr>
          <w:sz w:val="22"/>
          <w:szCs w:val="22"/>
        </w:rPr>
        <w:t>stany liczydła urządzenia zdemontowanego i zamontowanego.</w:t>
      </w:r>
      <w:r w:rsidR="004E23DD" w:rsidRPr="00BE47A6">
        <w:rPr>
          <w:sz w:val="22"/>
          <w:szCs w:val="22"/>
        </w:rPr>
        <w:t xml:space="preserve"> </w:t>
      </w:r>
      <w:r w:rsidR="0046759B" w:rsidRPr="00BE47A6">
        <w:rPr>
          <w:sz w:val="22"/>
          <w:szCs w:val="22"/>
        </w:rPr>
        <w:t>Wypełniony druk Zlecenia</w:t>
      </w:r>
      <w:r w:rsidR="00471DCE" w:rsidRPr="00BE47A6">
        <w:rPr>
          <w:sz w:val="22"/>
          <w:szCs w:val="22"/>
        </w:rPr>
        <w:t xml:space="preserve"> wraz z zdemontowanym wodomierzem</w:t>
      </w:r>
      <w:r w:rsidR="0046759B" w:rsidRPr="00BE47A6">
        <w:rPr>
          <w:sz w:val="22"/>
          <w:szCs w:val="22"/>
        </w:rPr>
        <w:t xml:space="preserve"> Wykonawca niezwłocznie lecz nie później niż do końca kolejnego po montażu dnia roboczego </w:t>
      </w:r>
      <w:r w:rsidRPr="00BE47A6">
        <w:rPr>
          <w:sz w:val="22"/>
          <w:szCs w:val="22"/>
        </w:rPr>
        <w:t>dostarcza do Zamawiającego.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DE4D29" w:rsidP="00BE47A6">
      <w:pPr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Wszystkie prawidłowo wypełnione </w:t>
      </w:r>
      <w:r w:rsidR="0046759B" w:rsidRPr="00BE47A6">
        <w:rPr>
          <w:sz w:val="22"/>
          <w:szCs w:val="22"/>
        </w:rPr>
        <w:t xml:space="preserve">druki </w:t>
      </w:r>
      <w:r w:rsidRPr="00BE47A6">
        <w:rPr>
          <w:sz w:val="22"/>
          <w:szCs w:val="22"/>
        </w:rPr>
        <w:t xml:space="preserve">Zlecenia </w:t>
      </w:r>
      <w:r w:rsidR="0046759B" w:rsidRPr="00BE47A6">
        <w:rPr>
          <w:sz w:val="22"/>
          <w:szCs w:val="22"/>
        </w:rPr>
        <w:t xml:space="preserve">oraz dokumentacja fotograficzna montażu </w:t>
      </w:r>
      <w:r w:rsidRPr="00BE47A6">
        <w:rPr>
          <w:sz w:val="22"/>
          <w:szCs w:val="22"/>
        </w:rPr>
        <w:t xml:space="preserve">powinny trafić do Zamawiającego w terminie nie późniejszym niż 10 dni roboczych przed terminem zakończenia </w:t>
      </w:r>
      <w:r w:rsidR="0046759B" w:rsidRPr="00BE47A6">
        <w:rPr>
          <w:sz w:val="22"/>
          <w:szCs w:val="22"/>
        </w:rPr>
        <w:t xml:space="preserve">montażu danej </w:t>
      </w:r>
      <w:r w:rsidRPr="00BE47A6">
        <w:rPr>
          <w:sz w:val="22"/>
          <w:szCs w:val="22"/>
        </w:rPr>
        <w:t xml:space="preserve">strefy </w:t>
      </w:r>
      <w:r w:rsidR="0046759B" w:rsidRPr="00BE47A6">
        <w:rPr>
          <w:sz w:val="22"/>
          <w:szCs w:val="22"/>
        </w:rPr>
        <w:t xml:space="preserve">określonej </w:t>
      </w:r>
      <w:r w:rsidRPr="00BE47A6">
        <w:rPr>
          <w:sz w:val="22"/>
          <w:szCs w:val="22"/>
        </w:rPr>
        <w:t>w Harmonogramie wykonania stref.</w:t>
      </w:r>
    </w:p>
    <w:p w:rsidR="00754599" w:rsidRPr="00BE47A6" w:rsidRDefault="00754599" w:rsidP="00BE47A6">
      <w:pPr>
        <w:jc w:val="both"/>
        <w:rPr>
          <w:sz w:val="22"/>
          <w:szCs w:val="22"/>
        </w:rPr>
      </w:pPr>
    </w:p>
    <w:p w:rsidR="00754599" w:rsidRPr="00BE47A6" w:rsidRDefault="0046759B" w:rsidP="00BE47A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Przekazane Zlecenia </w:t>
      </w:r>
      <w:r w:rsidR="00CF051D" w:rsidRPr="00BE47A6">
        <w:rPr>
          <w:sz w:val="22"/>
          <w:szCs w:val="22"/>
        </w:rPr>
        <w:t>będą na bieżąco ewidencjonowane przez pracowników Zamawiającego w systemie informatycznym KOM-NET .</w:t>
      </w:r>
    </w:p>
    <w:p w:rsidR="003A45C9" w:rsidRPr="00BE47A6" w:rsidRDefault="003A45C9" w:rsidP="00BE47A6">
      <w:pPr>
        <w:jc w:val="both"/>
        <w:rPr>
          <w:sz w:val="22"/>
          <w:szCs w:val="22"/>
        </w:rPr>
      </w:pPr>
    </w:p>
    <w:p w:rsidR="00FE44DF" w:rsidRPr="00BE47A6" w:rsidRDefault="00FE44DF" w:rsidP="00BE47A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BE47A6">
        <w:rPr>
          <w:sz w:val="22"/>
          <w:szCs w:val="22"/>
        </w:rPr>
        <w:t xml:space="preserve">Osoba odpowiedzialna za przekazywanie i odbiór wypełnionych druków Zlecenia montażu wskazana zostanie Wykonawcy przez Kierownika Działu Gospodarki Wodomierzowej Zamawiającego. </w:t>
      </w:r>
    </w:p>
    <w:p w:rsidR="003A45C9" w:rsidRPr="00BE47A6" w:rsidRDefault="003A45C9" w:rsidP="00BE47A6">
      <w:pPr>
        <w:jc w:val="both"/>
        <w:rPr>
          <w:sz w:val="22"/>
          <w:szCs w:val="22"/>
        </w:rPr>
      </w:pPr>
    </w:p>
    <w:p w:rsidR="00DE4D29" w:rsidRPr="003A45C9" w:rsidRDefault="00FE44DF" w:rsidP="00BE47A6">
      <w:pPr>
        <w:pStyle w:val="Akapitzlist"/>
        <w:numPr>
          <w:ilvl w:val="0"/>
          <w:numId w:val="1"/>
        </w:numPr>
        <w:jc w:val="both"/>
      </w:pPr>
      <w:r w:rsidRPr="00BE47A6">
        <w:rPr>
          <w:sz w:val="22"/>
          <w:szCs w:val="22"/>
        </w:rPr>
        <w:t xml:space="preserve">Ewentualne problemy techniczne związane z montażem Zestawów pomiarowych </w:t>
      </w:r>
      <w:r w:rsidR="003A45C9" w:rsidRPr="00BE47A6">
        <w:rPr>
          <w:sz w:val="22"/>
          <w:szCs w:val="22"/>
        </w:rPr>
        <w:br/>
      </w:r>
      <w:r w:rsidRPr="00BE47A6">
        <w:rPr>
          <w:sz w:val="22"/>
          <w:szCs w:val="22"/>
        </w:rPr>
        <w:t xml:space="preserve">u Klientów Zamawiającego, Wykonawca będzie zgłaszał na Rejon 3 Sieci Wodociągowej  tel. </w:t>
      </w:r>
      <w:r w:rsidR="003A45C9" w:rsidRPr="00BE47A6">
        <w:rPr>
          <w:sz w:val="22"/>
          <w:szCs w:val="22"/>
        </w:rPr>
        <w:t>91 48-11-441 ul. Wspólna 43</w:t>
      </w:r>
      <w:r w:rsidR="003A45C9" w:rsidRPr="00BE47A6">
        <w:rPr>
          <w:rFonts w:ascii="Verdana" w:hAnsi="Verdana"/>
          <w:color w:val="6D6F72"/>
          <w:sz w:val="22"/>
          <w:szCs w:val="22"/>
        </w:rPr>
        <w:t xml:space="preserve"> </w:t>
      </w:r>
      <w:r w:rsidRPr="00BE47A6">
        <w:rPr>
          <w:sz w:val="22"/>
          <w:szCs w:val="22"/>
        </w:rPr>
        <w:t xml:space="preserve">lub Pogotowie </w:t>
      </w:r>
      <w:proofErr w:type="spellStart"/>
      <w:r w:rsidRPr="00BE47A6">
        <w:rPr>
          <w:sz w:val="22"/>
          <w:szCs w:val="22"/>
        </w:rPr>
        <w:t>Wod</w:t>
      </w:r>
      <w:proofErr w:type="spellEnd"/>
      <w:r w:rsidRPr="00BE47A6">
        <w:rPr>
          <w:sz w:val="22"/>
          <w:szCs w:val="22"/>
        </w:rPr>
        <w:t>-Kan Zamawiającego tel.</w:t>
      </w:r>
      <w:r w:rsidR="003A45C9" w:rsidRPr="00BE47A6">
        <w:rPr>
          <w:sz w:val="22"/>
          <w:szCs w:val="22"/>
        </w:rPr>
        <w:t xml:space="preserve"> 994 lub</w:t>
      </w:r>
      <w:r w:rsidRPr="00BE47A6">
        <w:rPr>
          <w:sz w:val="22"/>
          <w:szCs w:val="22"/>
        </w:rPr>
        <w:t xml:space="preserve"> </w:t>
      </w:r>
      <w:r w:rsidR="003A45C9" w:rsidRPr="00BE47A6">
        <w:rPr>
          <w:sz w:val="22"/>
          <w:szCs w:val="22"/>
        </w:rPr>
        <w:t>91 442-63-37</w:t>
      </w:r>
      <w:r w:rsidRPr="00BE47A6">
        <w:rPr>
          <w:sz w:val="22"/>
          <w:szCs w:val="22"/>
        </w:rPr>
        <w:t xml:space="preserve"> .  </w:t>
      </w:r>
      <w:r w:rsidRPr="003A45C9">
        <w:t xml:space="preserve">  </w:t>
      </w:r>
    </w:p>
    <w:sectPr w:rsidR="00DE4D29" w:rsidRPr="003A45C9" w:rsidSect="0075459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08F7CEB"/>
    <w:multiLevelType w:val="hybridMultilevel"/>
    <w:tmpl w:val="17600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DA1640"/>
    <w:rsid w:val="00077A54"/>
    <w:rsid w:val="0025235A"/>
    <w:rsid w:val="003A45C9"/>
    <w:rsid w:val="0046759B"/>
    <w:rsid w:val="00471DCE"/>
    <w:rsid w:val="004D68D8"/>
    <w:rsid w:val="004E23DD"/>
    <w:rsid w:val="00754599"/>
    <w:rsid w:val="007E2653"/>
    <w:rsid w:val="00BE47A6"/>
    <w:rsid w:val="00CF051D"/>
    <w:rsid w:val="00DA1640"/>
    <w:rsid w:val="00DE4D29"/>
    <w:rsid w:val="00FE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6C85A77-22E9-402D-8821-82D490483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4599"/>
    <w:pPr>
      <w:widowControl w:val="0"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754599"/>
  </w:style>
  <w:style w:type="character" w:customStyle="1" w:styleId="Symbolewypunktowania">
    <w:name w:val="Symbole wypunktowania"/>
    <w:rsid w:val="00754599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rsid w:val="007545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754599"/>
    <w:pPr>
      <w:spacing w:after="120"/>
    </w:pPr>
  </w:style>
  <w:style w:type="paragraph" w:styleId="Lista">
    <w:name w:val="List"/>
    <w:basedOn w:val="Tekstpodstawowy"/>
    <w:rsid w:val="00754599"/>
  </w:style>
  <w:style w:type="paragraph" w:customStyle="1" w:styleId="Podpis1">
    <w:name w:val="Podpis1"/>
    <w:basedOn w:val="Normalny"/>
    <w:rsid w:val="00754599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754599"/>
    <w:pPr>
      <w:suppressLineNumbers/>
    </w:pPr>
  </w:style>
  <w:style w:type="paragraph" w:styleId="Akapitzlist">
    <w:name w:val="List Paragraph"/>
    <w:basedOn w:val="Normalny"/>
    <w:uiPriority w:val="34"/>
    <w:qFormat/>
    <w:rsid w:val="003A45C9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A5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A54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jml leg</dc:creator>
  <cp:lastModifiedBy>Ewa Weckwerth</cp:lastModifiedBy>
  <cp:revision>7</cp:revision>
  <cp:lastPrinted>2017-04-05T07:33:00Z</cp:lastPrinted>
  <dcterms:created xsi:type="dcterms:W3CDTF">2017-04-03T04:52:00Z</dcterms:created>
  <dcterms:modified xsi:type="dcterms:W3CDTF">2017-04-06T07:36:00Z</dcterms:modified>
</cp:coreProperties>
</file>