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6FF" w:rsidRPr="001F0FF5" w:rsidRDefault="003234F6" w:rsidP="00757187">
      <w:pPr>
        <w:spacing w:before="120"/>
        <w:jc w:val="right"/>
        <w:rPr>
          <w:rFonts w:ascii="Arial" w:hAnsi="Arial" w:cs="Arial"/>
          <w:b/>
          <w:bCs/>
          <w:sz w:val="20"/>
        </w:rPr>
      </w:pPr>
      <w:r w:rsidRPr="003234F6">
        <w:rPr>
          <w:rFonts w:ascii="Arial" w:hAnsi="Arial" w:cs="Arial"/>
          <w:b/>
          <w:bCs/>
          <w:sz w:val="20"/>
        </w:rPr>
        <w:t>Załącznik nr 1 do SIWZ</w:t>
      </w:r>
    </w:p>
    <w:p w:rsidR="002136FF" w:rsidRPr="001F0FF5" w:rsidRDefault="002136FF" w:rsidP="00757187">
      <w:pPr>
        <w:spacing w:before="120"/>
        <w:jc w:val="right"/>
        <w:rPr>
          <w:rFonts w:ascii="Arial" w:hAnsi="Arial" w:cs="Arial"/>
          <w:b/>
          <w:bCs/>
          <w:sz w:val="20"/>
        </w:rPr>
      </w:pPr>
    </w:p>
    <w:p w:rsidR="002136FF" w:rsidRPr="001F0FF5" w:rsidRDefault="002136FF" w:rsidP="00757187">
      <w:pPr>
        <w:spacing w:before="120"/>
        <w:rPr>
          <w:rFonts w:ascii="Arial" w:hAnsi="Arial" w:cs="Arial"/>
          <w:sz w:val="20"/>
        </w:rPr>
      </w:pPr>
    </w:p>
    <w:p w:rsidR="002136FF" w:rsidRPr="001F0FF5" w:rsidRDefault="003234F6" w:rsidP="002961AF">
      <w:pPr>
        <w:pStyle w:val="Tekstpodstawowy"/>
        <w:spacing w:before="1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 dnia ________ 201</w:t>
      </w:r>
      <w:r w:rsidR="00BF35D6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r. </w:t>
      </w:r>
    </w:p>
    <w:p w:rsidR="002136FF" w:rsidRPr="001F0FF5" w:rsidRDefault="002136FF" w:rsidP="002961AF">
      <w:pPr>
        <w:pStyle w:val="Tekstpodstawowy"/>
        <w:spacing w:before="120"/>
        <w:jc w:val="right"/>
        <w:rPr>
          <w:rFonts w:ascii="Arial" w:hAnsi="Arial" w:cs="Arial"/>
          <w:sz w:val="24"/>
          <w:szCs w:val="24"/>
        </w:rPr>
      </w:pPr>
    </w:p>
    <w:p w:rsidR="002136FF" w:rsidRPr="001F0FF5" w:rsidRDefault="003234F6" w:rsidP="002961AF">
      <w:pPr>
        <w:pStyle w:val="Tekstpodstawowy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 (nazwa) wykonawcy: __________________________________________________________</w:t>
      </w:r>
    </w:p>
    <w:p w:rsidR="002136FF" w:rsidRPr="001F0FF5" w:rsidRDefault="002136FF" w:rsidP="002961AF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p w:rsidR="002136FF" w:rsidRPr="001F0FF5" w:rsidRDefault="003234F6" w:rsidP="002961AF">
      <w:pPr>
        <w:pStyle w:val="Tekstpodstawowy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 siedziby wykonawcy: __________________________________________________________</w:t>
      </w:r>
    </w:p>
    <w:p w:rsidR="002136FF" w:rsidRPr="001F0FF5" w:rsidRDefault="003234F6" w:rsidP="002961AF">
      <w:pPr>
        <w:pStyle w:val="Tekstpodstawowy"/>
        <w:spacing w:before="100" w:after="100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br/>
        <w:t xml:space="preserve">Zakładu Wodociągów i Kanalizacji Sp. z o.o. </w:t>
      </w:r>
      <w:r>
        <w:rPr>
          <w:rFonts w:ascii="Arial" w:hAnsi="Arial" w:cs="Arial"/>
          <w:b/>
          <w:sz w:val="24"/>
          <w:szCs w:val="24"/>
        </w:rPr>
        <w:br/>
        <w:t xml:space="preserve">ul. M. Golisza 10,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br/>
        <w:t>71-682 Szczecin</w:t>
      </w:r>
    </w:p>
    <w:p w:rsidR="002136FF" w:rsidRPr="001F0FF5" w:rsidRDefault="002136FF" w:rsidP="00757187">
      <w:pPr>
        <w:spacing w:before="120"/>
        <w:rPr>
          <w:rFonts w:ascii="Arial" w:hAnsi="Arial" w:cs="Arial"/>
          <w:szCs w:val="24"/>
        </w:rPr>
      </w:pPr>
    </w:p>
    <w:p w:rsidR="002136FF" w:rsidRPr="001F0FF5" w:rsidRDefault="003234F6" w:rsidP="00757187">
      <w:pPr>
        <w:pStyle w:val="Nagwek2"/>
        <w:spacing w:before="120"/>
        <w:jc w:val="center"/>
        <w:rPr>
          <w:rFonts w:ascii="Arial" w:hAnsi="Arial" w:cs="Arial"/>
          <w:b/>
          <w:szCs w:val="24"/>
        </w:rPr>
      </w:pPr>
      <w:r w:rsidRPr="003234F6">
        <w:rPr>
          <w:rFonts w:ascii="Arial" w:hAnsi="Arial" w:cs="Arial"/>
          <w:b/>
          <w:szCs w:val="24"/>
        </w:rPr>
        <w:t>OFERTA CENOWA</w:t>
      </w:r>
    </w:p>
    <w:p w:rsidR="002136FF" w:rsidRPr="001F0FF5" w:rsidRDefault="003234F6" w:rsidP="002961AF">
      <w:pPr>
        <w:jc w:val="center"/>
        <w:rPr>
          <w:rFonts w:ascii="Arial" w:hAnsi="Arial" w:cs="Arial"/>
          <w:snapToGrid w:val="0"/>
          <w:szCs w:val="24"/>
        </w:rPr>
      </w:pPr>
      <w:r w:rsidRPr="003234F6">
        <w:rPr>
          <w:rFonts w:ascii="Arial" w:hAnsi="Arial" w:cs="Arial"/>
          <w:szCs w:val="24"/>
        </w:rPr>
        <w:t xml:space="preserve">W odpowiedzi na ogłoszenie Zamawiającego o przetargu nieograniczonym </w:t>
      </w:r>
      <w:r w:rsidRPr="003234F6">
        <w:rPr>
          <w:rFonts w:ascii="Arial" w:hAnsi="Arial" w:cs="Arial"/>
          <w:szCs w:val="24"/>
        </w:rPr>
        <w:br/>
        <w:t>na</w:t>
      </w:r>
      <w:r w:rsidRPr="003234F6">
        <w:rPr>
          <w:rFonts w:ascii="Arial" w:hAnsi="Arial" w:cs="Arial"/>
          <w:snapToGrid w:val="0"/>
          <w:szCs w:val="24"/>
        </w:rPr>
        <w:t xml:space="preserve"> udzielenie zamówienia pod nazwą:</w:t>
      </w:r>
    </w:p>
    <w:p w:rsidR="002136FF" w:rsidRPr="001F0FF5" w:rsidRDefault="003234F6" w:rsidP="009416F3">
      <w:pPr>
        <w:spacing w:before="120"/>
        <w:jc w:val="center"/>
        <w:rPr>
          <w:rFonts w:ascii="Arial" w:hAnsi="Arial" w:cs="Arial"/>
          <w:b/>
          <w:szCs w:val="24"/>
        </w:rPr>
      </w:pPr>
      <w:r w:rsidRPr="003234F6">
        <w:rPr>
          <w:rFonts w:ascii="Arial" w:hAnsi="Arial" w:cs="Arial"/>
          <w:b/>
        </w:rPr>
        <w:t xml:space="preserve">„Budowa </w:t>
      </w:r>
      <w:r w:rsidR="00FC59B8">
        <w:rPr>
          <w:rFonts w:ascii="Arial" w:hAnsi="Arial" w:cs="Arial"/>
          <w:b/>
        </w:rPr>
        <w:t>farm</w:t>
      </w:r>
      <w:r w:rsidR="00BF35D6">
        <w:rPr>
          <w:rFonts w:ascii="Arial" w:hAnsi="Arial" w:cs="Arial"/>
          <w:b/>
        </w:rPr>
        <w:t>y</w:t>
      </w:r>
      <w:r w:rsidR="00FC59B8">
        <w:rPr>
          <w:rFonts w:ascii="Arial" w:hAnsi="Arial" w:cs="Arial"/>
          <w:b/>
        </w:rPr>
        <w:t xml:space="preserve"> fotowoltaicznej</w:t>
      </w:r>
      <w:r w:rsidRPr="003234F6">
        <w:rPr>
          <w:rFonts w:ascii="Arial" w:hAnsi="Arial" w:cs="Arial"/>
          <w:b/>
        </w:rPr>
        <w:t xml:space="preserve"> o łącznej mocy 0,5 MW - ZPW „Pilchowo”</w:t>
      </w:r>
      <w:r w:rsidRPr="003234F6">
        <w:rPr>
          <w:rFonts w:ascii="Arial" w:hAnsi="Arial" w:cs="Arial"/>
        </w:rPr>
        <w:t xml:space="preserve"> </w:t>
      </w:r>
      <w:r w:rsidRPr="003234F6">
        <w:rPr>
          <w:rFonts w:ascii="Arial" w:hAnsi="Arial" w:cs="Arial"/>
          <w:b/>
          <w:szCs w:val="24"/>
        </w:rPr>
        <w:t>– inwestycja typu zaprojektuj i wybuduj.</w:t>
      </w:r>
    </w:p>
    <w:p w:rsidR="002136FF" w:rsidRPr="001F0FF5" w:rsidRDefault="002136FF" w:rsidP="00203C16">
      <w:pPr>
        <w:spacing w:before="120"/>
        <w:ind w:left="540"/>
        <w:jc w:val="center"/>
        <w:rPr>
          <w:rFonts w:ascii="Arial" w:hAnsi="Arial" w:cs="Arial"/>
          <w:b/>
          <w:szCs w:val="24"/>
        </w:rPr>
      </w:pPr>
    </w:p>
    <w:p w:rsidR="002136FF" w:rsidRPr="001F0FF5" w:rsidRDefault="003234F6" w:rsidP="00FF04C1">
      <w:pPr>
        <w:numPr>
          <w:ilvl w:val="0"/>
          <w:numId w:val="52"/>
        </w:numPr>
        <w:spacing w:before="120"/>
        <w:jc w:val="both"/>
        <w:rPr>
          <w:rFonts w:ascii="Arial" w:hAnsi="Arial" w:cs="Arial"/>
          <w:snapToGrid w:val="0"/>
          <w:szCs w:val="24"/>
        </w:rPr>
      </w:pPr>
      <w:r w:rsidRPr="003234F6">
        <w:rPr>
          <w:rFonts w:ascii="Arial" w:hAnsi="Arial" w:cs="Arial"/>
          <w:snapToGrid w:val="0"/>
          <w:szCs w:val="24"/>
        </w:rPr>
        <w:t xml:space="preserve">W imieniu wykonawcy wskazanego powyżej oświadczam(y), co następuje: </w:t>
      </w:r>
    </w:p>
    <w:p w:rsidR="002136FF" w:rsidRPr="001F0FF5" w:rsidRDefault="003234F6" w:rsidP="002961AF">
      <w:pPr>
        <w:spacing w:before="120"/>
        <w:ind w:left="360"/>
        <w:jc w:val="both"/>
        <w:rPr>
          <w:rFonts w:ascii="Arial" w:hAnsi="Arial" w:cs="Arial"/>
          <w:b/>
          <w:szCs w:val="24"/>
        </w:rPr>
      </w:pPr>
      <w:r w:rsidRPr="003234F6">
        <w:rPr>
          <w:rFonts w:ascii="Arial" w:hAnsi="Arial" w:cs="Arial"/>
          <w:b/>
          <w:szCs w:val="24"/>
        </w:rPr>
        <w:t>Oferuję(my) wykonanie przedmiotu zamówienia za cenę:</w:t>
      </w:r>
    </w:p>
    <w:p w:rsidR="002136FF" w:rsidRPr="001F0FF5" w:rsidRDefault="003234F6" w:rsidP="002961AF">
      <w:pPr>
        <w:tabs>
          <w:tab w:val="left" w:pos="360"/>
        </w:tabs>
        <w:spacing w:before="120"/>
        <w:ind w:left="36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netto:  ______________ PLN</w:t>
      </w:r>
    </w:p>
    <w:p w:rsidR="002136FF" w:rsidRPr="001F0FF5" w:rsidRDefault="003234F6" w:rsidP="002961AF">
      <w:pPr>
        <w:tabs>
          <w:tab w:val="left" w:pos="360"/>
        </w:tabs>
        <w:spacing w:before="120"/>
        <w:ind w:left="36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brutto: ______________ PLN</w:t>
      </w:r>
    </w:p>
    <w:p w:rsidR="002136FF" w:rsidRPr="001F0FF5" w:rsidRDefault="003234F6" w:rsidP="002961AF">
      <w:pPr>
        <w:tabs>
          <w:tab w:val="left" w:pos="360"/>
        </w:tabs>
        <w:spacing w:before="120"/>
        <w:ind w:left="36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(słownie_________________________</w:t>
      </w:r>
      <w:r w:rsidR="00A97CF4">
        <w:rPr>
          <w:rFonts w:ascii="Arial" w:hAnsi="Arial" w:cs="Arial"/>
          <w:szCs w:val="24"/>
        </w:rPr>
        <w:t>___________________________</w:t>
      </w:r>
      <w:r w:rsidRPr="003234F6">
        <w:rPr>
          <w:rFonts w:ascii="Arial" w:hAnsi="Arial" w:cs="Arial"/>
          <w:szCs w:val="24"/>
        </w:rPr>
        <w:t xml:space="preserve">______) </w:t>
      </w:r>
    </w:p>
    <w:p w:rsidR="002136FF" w:rsidRPr="001F0FF5" w:rsidRDefault="003234F6" w:rsidP="002961AF">
      <w:pPr>
        <w:tabs>
          <w:tab w:val="left" w:pos="360"/>
        </w:tabs>
        <w:spacing w:before="120"/>
        <w:ind w:left="36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w tym podatek VAT – wg stawki 23% w kwocie. ________________________ PLN</w:t>
      </w:r>
    </w:p>
    <w:p w:rsidR="002136FF" w:rsidRPr="001F0FF5" w:rsidRDefault="003234F6" w:rsidP="002961AF">
      <w:pPr>
        <w:tabs>
          <w:tab w:val="left" w:pos="360"/>
        </w:tabs>
        <w:spacing w:before="120"/>
        <w:ind w:left="360"/>
        <w:jc w:val="both"/>
        <w:textAlignment w:val="baseline"/>
        <w:rPr>
          <w:rFonts w:ascii="Arial" w:hAnsi="Arial" w:cs="Arial"/>
          <w:b/>
          <w:szCs w:val="24"/>
        </w:rPr>
      </w:pPr>
      <w:r w:rsidRPr="003234F6">
        <w:rPr>
          <w:rFonts w:ascii="Arial" w:hAnsi="Arial" w:cs="Arial"/>
          <w:b/>
          <w:szCs w:val="24"/>
        </w:rPr>
        <w:t>w tym:</w:t>
      </w:r>
    </w:p>
    <w:p w:rsidR="002136FF" w:rsidRPr="001F0FF5" w:rsidRDefault="003234F6" w:rsidP="00FF04C1">
      <w:pPr>
        <w:numPr>
          <w:ilvl w:val="0"/>
          <w:numId w:val="63"/>
        </w:numPr>
        <w:shd w:val="clear" w:color="auto" w:fill="FFFFFF"/>
        <w:tabs>
          <w:tab w:val="clear" w:pos="1785"/>
          <w:tab w:val="num" w:pos="840"/>
          <w:tab w:val="left" w:leader="dot" w:pos="9101"/>
        </w:tabs>
        <w:suppressAutoHyphens/>
        <w:spacing w:before="120"/>
        <w:ind w:left="840" w:hanging="414"/>
        <w:jc w:val="both"/>
        <w:rPr>
          <w:rFonts w:ascii="Arial" w:hAnsi="Arial" w:cs="Arial"/>
          <w:spacing w:val="-4"/>
          <w:szCs w:val="24"/>
        </w:rPr>
      </w:pPr>
      <w:r w:rsidRPr="003234F6">
        <w:rPr>
          <w:rFonts w:ascii="Arial" w:hAnsi="Arial" w:cs="Arial"/>
          <w:spacing w:val="-4"/>
          <w:szCs w:val="24"/>
        </w:rPr>
        <w:t>za wykonanie prac projektowych*– ZPW „Pilchowo” (w tym uzyskanie wymaganych decyzji i uzgodnień wraz z decyzją o pozwoleniu na budowę):</w:t>
      </w:r>
    </w:p>
    <w:p w:rsidR="002136FF" w:rsidRPr="001F0FF5" w:rsidRDefault="003234F6" w:rsidP="00402D17">
      <w:pPr>
        <w:tabs>
          <w:tab w:val="left" w:pos="840"/>
        </w:tabs>
        <w:spacing w:before="120"/>
        <w:ind w:left="840" w:hanging="84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 xml:space="preserve">           </w:t>
      </w:r>
      <w:r w:rsidRPr="003234F6">
        <w:rPr>
          <w:rFonts w:ascii="Arial" w:hAnsi="Arial" w:cs="Arial"/>
          <w:szCs w:val="24"/>
        </w:rPr>
        <w:tab/>
        <w:t>netto:  ___________ PLN</w:t>
      </w:r>
    </w:p>
    <w:p w:rsidR="002136FF" w:rsidRPr="001F0FF5" w:rsidRDefault="003234F6" w:rsidP="00402D17">
      <w:pPr>
        <w:tabs>
          <w:tab w:val="left" w:pos="840"/>
        </w:tabs>
        <w:spacing w:before="120"/>
        <w:ind w:left="840" w:hanging="84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 xml:space="preserve">            </w:t>
      </w:r>
      <w:r w:rsidRPr="003234F6">
        <w:rPr>
          <w:rFonts w:ascii="Arial" w:hAnsi="Arial" w:cs="Arial"/>
          <w:szCs w:val="24"/>
        </w:rPr>
        <w:tab/>
        <w:t>brutto: ___________ PLN</w:t>
      </w:r>
    </w:p>
    <w:p w:rsidR="002136FF" w:rsidRPr="001F0FF5" w:rsidRDefault="003234F6" w:rsidP="00402D17">
      <w:pPr>
        <w:tabs>
          <w:tab w:val="left" w:pos="840"/>
        </w:tabs>
        <w:spacing w:before="12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ab/>
        <w:t>(słownie_____________________________</w:t>
      </w:r>
      <w:r w:rsidR="00A97CF4">
        <w:rPr>
          <w:rFonts w:ascii="Arial" w:hAnsi="Arial" w:cs="Arial"/>
          <w:szCs w:val="24"/>
        </w:rPr>
        <w:t>_________________________</w:t>
      </w:r>
      <w:r w:rsidRPr="003234F6">
        <w:rPr>
          <w:rFonts w:ascii="Arial" w:hAnsi="Arial" w:cs="Arial"/>
          <w:szCs w:val="24"/>
        </w:rPr>
        <w:t xml:space="preserve">) </w:t>
      </w:r>
    </w:p>
    <w:p w:rsidR="00033AE5" w:rsidRPr="001F0FF5" w:rsidRDefault="00033AE5" w:rsidP="00402D17">
      <w:pPr>
        <w:tabs>
          <w:tab w:val="left" w:pos="840"/>
        </w:tabs>
        <w:spacing w:before="120"/>
        <w:jc w:val="both"/>
        <w:textAlignment w:val="baseline"/>
        <w:rPr>
          <w:rFonts w:ascii="Arial" w:hAnsi="Arial" w:cs="Arial"/>
          <w:szCs w:val="24"/>
        </w:rPr>
      </w:pPr>
    </w:p>
    <w:p w:rsidR="002136FF" w:rsidRPr="001F0FF5" w:rsidRDefault="003234F6" w:rsidP="00033AE5">
      <w:pPr>
        <w:shd w:val="clear" w:color="auto" w:fill="FFFFFF"/>
        <w:tabs>
          <w:tab w:val="left" w:leader="dot" w:pos="9101"/>
        </w:tabs>
        <w:suppressAutoHyphens/>
        <w:spacing w:before="120"/>
        <w:ind w:left="851" w:hanging="425"/>
        <w:jc w:val="both"/>
        <w:rPr>
          <w:rFonts w:ascii="Arial" w:hAnsi="Arial" w:cs="Arial"/>
          <w:spacing w:val="-4"/>
          <w:szCs w:val="24"/>
        </w:rPr>
      </w:pPr>
      <w:r w:rsidRPr="003234F6">
        <w:rPr>
          <w:rFonts w:ascii="Arial" w:hAnsi="Arial" w:cs="Arial"/>
          <w:szCs w:val="24"/>
        </w:rPr>
        <w:t xml:space="preserve">b) </w:t>
      </w:r>
      <w:r w:rsidRPr="003234F6">
        <w:rPr>
          <w:rFonts w:ascii="Arial" w:hAnsi="Arial" w:cs="Arial"/>
          <w:szCs w:val="24"/>
        </w:rPr>
        <w:tab/>
      </w:r>
      <w:r w:rsidRPr="003234F6">
        <w:rPr>
          <w:rFonts w:ascii="Arial" w:hAnsi="Arial" w:cs="Arial"/>
          <w:spacing w:val="-4"/>
          <w:szCs w:val="24"/>
        </w:rPr>
        <w:t>pełnienie nadzoru autorskiego  – ZPW „Pilchowo”:</w:t>
      </w:r>
    </w:p>
    <w:p w:rsidR="002136FF" w:rsidRPr="001F0FF5" w:rsidRDefault="003234F6" w:rsidP="00C84534">
      <w:pPr>
        <w:shd w:val="clear" w:color="auto" w:fill="FFFFFF"/>
        <w:tabs>
          <w:tab w:val="left" w:leader="dot" w:pos="9101"/>
        </w:tabs>
        <w:suppressAutoHyphens/>
        <w:spacing w:before="120"/>
        <w:ind w:left="840"/>
        <w:jc w:val="both"/>
        <w:rPr>
          <w:rFonts w:ascii="Arial" w:hAnsi="Arial" w:cs="Arial"/>
          <w:spacing w:val="-4"/>
          <w:szCs w:val="24"/>
        </w:rPr>
      </w:pPr>
      <w:r w:rsidRPr="003234F6">
        <w:rPr>
          <w:rFonts w:ascii="Arial" w:hAnsi="Arial" w:cs="Arial"/>
          <w:spacing w:val="-4"/>
          <w:szCs w:val="24"/>
        </w:rPr>
        <w:t>netto:  _______________ PLN</w:t>
      </w:r>
    </w:p>
    <w:p w:rsidR="002136FF" w:rsidRPr="001F0FF5" w:rsidRDefault="003234F6" w:rsidP="00C84534">
      <w:pPr>
        <w:shd w:val="clear" w:color="auto" w:fill="FFFFFF"/>
        <w:tabs>
          <w:tab w:val="left" w:leader="dot" w:pos="9101"/>
        </w:tabs>
        <w:suppressAutoHyphens/>
        <w:spacing w:before="120"/>
        <w:ind w:left="840"/>
        <w:jc w:val="both"/>
        <w:rPr>
          <w:rFonts w:ascii="Arial" w:hAnsi="Arial" w:cs="Arial"/>
          <w:spacing w:val="-4"/>
          <w:szCs w:val="24"/>
        </w:rPr>
      </w:pPr>
      <w:r w:rsidRPr="003234F6">
        <w:rPr>
          <w:rFonts w:ascii="Arial" w:hAnsi="Arial" w:cs="Arial"/>
          <w:spacing w:val="-4"/>
          <w:szCs w:val="24"/>
        </w:rPr>
        <w:t>brutto: _______________ PLN</w:t>
      </w:r>
    </w:p>
    <w:p w:rsidR="00202490" w:rsidRPr="001F0FF5" w:rsidRDefault="003234F6" w:rsidP="00C84534">
      <w:pPr>
        <w:shd w:val="clear" w:color="auto" w:fill="FFFFFF"/>
        <w:tabs>
          <w:tab w:val="left" w:leader="dot" w:pos="9101"/>
        </w:tabs>
        <w:suppressAutoHyphens/>
        <w:spacing w:before="120"/>
        <w:ind w:left="840"/>
        <w:jc w:val="both"/>
        <w:rPr>
          <w:rFonts w:ascii="Arial" w:hAnsi="Arial" w:cs="Arial"/>
          <w:spacing w:val="-4"/>
          <w:szCs w:val="24"/>
        </w:rPr>
      </w:pPr>
      <w:r w:rsidRPr="003234F6">
        <w:rPr>
          <w:rFonts w:ascii="Arial" w:hAnsi="Arial" w:cs="Arial"/>
          <w:szCs w:val="24"/>
        </w:rPr>
        <w:lastRenderedPageBreak/>
        <w:t>(słownie_____________________________</w:t>
      </w:r>
      <w:r w:rsidR="00A97CF4">
        <w:rPr>
          <w:rFonts w:ascii="Arial" w:hAnsi="Arial" w:cs="Arial"/>
          <w:szCs w:val="24"/>
        </w:rPr>
        <w:t>_________________________</w:t>
      </w:r>
      <w:r w:rsidRPr="003234F6">
        <w:rPr>
          <w:rFonts w:ascii="Arial" w:hAnsi="Arial" w:cs="Arial"/>
          <w:szCs w:val="24"/>
        </w:rPr>
        <w:t>)</w:t>
      </w:r>
    </w:p>
    <w:p w:rsidR="00202490" w:rsidRPr="001F0FF5" w:rsidRDefault="00202490" w:rsidP="00C84534">
      <w:pPr>
        <w:shd w:val="clear" w:color="auto" w:fill="FFFFFF"/>
        <w:tabs>
          <w:tab w:val="left" w:leader="dot" w:pos="9101"/>
        </w:tabs>
        <w:suppressAutoHyphens/>
        <w:spacing w:before="120"/>
        <w:ind w:left="840"/>
        <w:jc w:val="both"/>
        <w:rPr>
          <w:rFonts w:ascii="Arial" w:hAnsi="Arial" w:cs="Arial"/>
          <w:spacing w:val="-4"/>
          <w:szCs w:val="24"/>
        </w:rPr>
      </w:pPr>
    </w:p>
    <w:p w:rsidR="002136FF" w:rsidRPr="001F0FF5" w:rsidRDefault="003234F6" w:rsidP="00033AE5">
      <w:pPr>
        <w:shd w:val="clear" w:color="auto" w:fill="FFFFFF"/>
        <w:tabs>
          <w:tab w:val="left" w:leader="dot" w:pos="9101"/>
        </w:tabs>
        <w:suppressAutoHyphens/>
        <w:spacing w:before="120"/>
        <w:ind w:left="840" w:hanging="414"/>
        <w:jc w:val="both"/>
        <w:rPr>
          <w:rFonts w:ascii="Arial" w:hAnsi="Arial" w:cs="Arial"/>
          <w:spacing w:val="-4"/>
          <w:szCs w:val="24"/>
        </w:rPr>
      </w:pPr>
      <w:r w:rsidRPr="003234F6">
        <w:rPr>
          <w:rFonts w:ascii="Arial" w:hAnsi="Arial" w:cs="Arial"/>
          <w:spacing w:val="-4"/>
          <w:szCs w:val="24"/>
        </w:rPr>
        <w:t>c)</w:t>
      </w:r>
      <w:r w:rsidRPr="003234F6">
        <w:rPr>
          <w:rFonts w:ascii="Arial" w:hAnsi="Arial" w:cs="Arial"/>
          <w:spacing w:val="-4"/>
          <w:szCs w:val="24"/>
        </w:rPr>
        <w:tab/>
        <w:t>za wykonanie robót budowlanych – ZPW „Pilchowo” (w tym uzyskanie ostatecznej decyzji o pozwoleniu na użytkowanie, o ile zajdzie konieczność jej uzyskania):</w:t>
      </w:r>
    </w:p>
    <w:p w:rsidR="002136FF" w:rsidRPr="001F0FF5" w:rsidRDefault="003234F6" w:rsidP="00402D17">
      <w:pPr>
        <w:tabs>
          <w:tab w:val="left" w:pos="840"/>
        </w:tabs>
        <w:spacing w:before="120"/>
        <w:ind w:left="840" w:hanging="84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 xml:space="preserve">           </w:t>
      </w:r>
      <w:r w:rsidRPr="003234F6">
        <w:rPr>
          <w:rFonts w:ascii="Arial" w:hAnsi="Arial" w:cs="Arial"/>
          <w:szCs w:val="24"/>
        </w:rPr>
        <w:tab/>
        <w:t>netto:  ___________ PLN</w:t>
      </w:r>
    </w:p>
    <w:p w:rsidR="002136FF" w:rsidRPr="001F0FF5" w:rsidRDefault="003234F6" w:rsidP="00402D17">
      <w:pPr>
        <w:tabs>
          <w:tab w:val="left" w:pos="840"/>
        </w:tabs>
        <w:spacing w:before="120"/>
        <w:ind w:left="840" w:hanging="84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 xml:space="preserve">            </w:t>
      </w:r>
      <w:r w:rsidRPr="003234F6">
        <w:rPr>
          <w:rFonts w:ascii="Arial" w:hAnsi="Arial" w:cs="Arial"/>
          <w:szCs w:val="24"/>
        </w:rPr>
        <w:tab/>
        <w:t>brutto: ___________ PLN</w:t>
      </w:r>
    </w:p>
    <w:p w:rsidR="00033AE5" w:rsidRPr="001F0FF5" w:rsidRDefault="003234F6" w:rsidP="007E700D">
      <w:pPr>
        <w:tabs>
          <w:tab w:val="left" w:pos="840"/>
        </w:tabs>
        <w:spacing w:before="120"/>
        <w:ind w:left="708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ab/>
        <w:t>(słownie_____________________________</w:t>
      </w:r>
      <w:r w:rsidR="00A97CF4">
        <w:rPr>
          <w:rFonts w:ascii="Arial" w:hAnsi="Arial" w:cs="Arial"/>
          <w:szCs w:val="24"/>
        </w:rPr>
        <w:t>_________________________</w:t>
      </w:r>
      <w:r w:rsidRPr="003234F6">
        <w:rPr>
          <w:rFonts w:ascii="Arial" w:hAnsi="Arial" w:cs="Arial"/>
          <w:szCs w:val="24"/>
        </w:rPr>
        <w:t xml:space="preserve">) w tym: </w:t>
      </w:r>
    </w:p>
    <w:p w:rsidR="007E700D" w:rsidRPr="001F0FF5" w:rsidRDefault="003234F6" w:rsidP="007E700D">
      <w:pPr>
        <w:shd w:val="clear" w:color="auto" w:fill="FFFFFF"/>
        <w:tabs>
          <w:tab w:val="left" w:pos="993"/>
          <w:tab w:val="left" w:leader="dot" w:pos="9101"/>
        </w:tabs>
        <w:suppressAutoHyphens/>
        <w:spacing w:before="120"/>
        <w:ind w:left="993" w:hanging="142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c.1) przygotowanie terenu do montażu farmy:</w:t>
      </w:r>
    </w:p>
    <w:p w:rsidR="00E56826" w:rsidRPr="001F0FF5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851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 xml:space="preserve"> netto: __________________ PLN</w:t>
      </w:r>
    </w:p>
    <w:p w:rsidR="007E700D" w:rsidRPr="001F0FF5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714" w:firstLine="137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brutto: __________________ PLN</w:t>
      </w:r>
    </w:p>
    <w:p w:rsidR="00E56826" w:rsidRPr="001F0FF5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714" w:firstLine="137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c.2) montaż konstrukcji nośnych:</w:t>
      </w:r>
    </w:p>
    <w:p w:rsidR="007E700D" w:rsidRPr="001F0FF5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714" w:firstLine="137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netto: ___________________ PLN</w:t>
      </w:r>
    </w:p>
    <w:p w:rsidR="007E700D" w:rsidRPr="001F0FF5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714" w:firstLine="137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brutto: __________________ PLN</w:t>
      </w:r>
    </w:p>
    <w:p w:rsidR="00E56826" w:rsidRPr="001F0FF5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714" w:firstLine="137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c.3) przebudowa systemu elektroenergetycznego i SCADA:</w:t>
      </w:r>
    </w:p>
    <w:p w:rsidR="007E700D" w:rsidRPr="001F0FF5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851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netto: ___________________ PLN</w:t>
      </w:r>
    </w:p>
    <w:p w:rsidR="007E700D" w:rsidRPr="001F0FF5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851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brutto: __________________ PLN</w:t>
      </w:r>
    </w:p>
    <w:p w:rsidR="00E56826" w:rsidRPr="001F0FF5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714" w:firstLine="137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c.4) dostawa i montaż pozostałych elementów farmy:</w:t>
      </w:r>
    </w:p>
    <w:p w:rsidR="007E700D" w:rsidRPr="001F0FF5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851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netto: ___________________ PLN</w:t>
      </w:r>
    </w:p>
    <w:p w:rsidR="007E700D" w:rsidRDefault="003234F6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851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brutto: ___________________ PLN</w:t>
      </w:r>
    </w:p>
    <w:p w:rsidR="00FC59B8" w:rsidRPr="001F0FF5" w:rsidRDefault="00FC59B8" w:rsidP="00FC59B8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714" w:firstLine="13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c.5</w:t>
      </w:r>
      <w:r w:rsidRPr="003234F6">
        <w:rPr>
          <w:rFonts w:ascii="Arial" w:hAnsi="Arial" w:cs="Arial"/>
          <w:szCs w:val="24"/>
        </w:rPr>
        <w:t xml:space="preserve">) </w:t>
      </w:r>
      <w:r>
        <w:rPr>
          <w:rFonts w:ascii="Arial" w:hAnsi="Arial" w:cs="Arial"/>
          <w:szCs w:val="24"/>
        </w:rPr>
        <w:t xml:space="preserve">kompleksowy serwis gwarancyjny przez okres co najmniej 60 </w:t>
      </w:r>
      <w:proofErr w:type="spellStart"/>
      <w:r>
        <w:rPr>
          <w:rFonts w:ascii="Arial" w:hAnsi="Arial" w:cs="Arial"/>
          <w:szCs w:val="24"/>
        </w:rPr>
        <w:t>m-cy</w:t>
      </w:r>
      <w:proofErr w:type="spellEnd"/>
      <w:r w:rsidRPr="003234F6">
        <w:rPr>
          <w:rFonts w:ascii="Arial" w:hAnsi="Arial" w:cs="Arial"/>
          <w:szCs w:val="24"/>
        </w:rPr>
        <w:t>:</w:t>
      </w:r>
    </w:p>
    <w:p w:rsidR="00FC59B8" w:rsidRPr="001F0FF5" w:rsidRDefault="00FC59B8" w:rsidP="00FC59B8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851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netto: ___________________ PLN</w:t>
      </w:r>
    </w:p>
    <w:p w:rsidR="00FC59B8" w:rsidRDefault="00FC59B8" w:rsidP="00FC59B8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851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brutto: ___________________ PLN</w:t>
      </w:r>
    </w:p>
    <w:p w:rsidR="00FC59B8" w:rsidRDefault="00FC59B8" w:rsidP="007E700D">
      <w:p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851"/>
        <w:jc w:val="both"/>
        <w:rPr>
          <w:rFonts w:ascii="Arial" w:hAnsi="Arial" w:cs="Arial"/>
          <w:szCs w:val="24"/>
        </w:rPr>
      </w:pPr>
    </w:p>
    <w:p w:rsidR="002136FF" w:rsidRPr="001F0FF5" w:rsidRDefault="003234F6" w:rsidP="00FF04C1">
      <w:pPr>
        <w:numPr>
          <w:ilvl w:val="0"/>
          <w:numId w:val="52"/>
        </w:numPr>
        <w:spacing w:before="120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Termin płatności naszych faktur określamy na 30 dni od daty dostarczenia Zamawiającemu faktury kompletnej i prawidłowo wystawionej.</w:t>
      </w:r>
    </w:p>
    <w:p w:rsidR="00BF35D6" w:rsidRPr="00BF35D6" w:rsidRDefault="00BF35D6" w:rsidP="00BF35D6">
      <w:pPr>
        <w:pStyle w:val="Akapitzlist"/>
        <w:numPr>
          <w:ilvl w:val="0"/>
          <w:numId w:val="52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BF35D6">
        <w:rPr>
          <w:rFonts w:eastAsiaTheme="minorHAnsi"/>
          <w:lang w:eastAsia="en-US"/>
        </w:rPr>
        <w:t>Zobowiązujemy się wnieść zabezpieczenie należytego wykonania umowy w wysokości i formie określonej w SIWZ.</w:t>
      </w:r>
    </w:p>
    <w:p w:rsidR="00BF35D6" w:rsidRPr="00BF35D6" w:rsidRDefault="00BF35D6" w:rsidP="00BF35D6">
      <w:pPr>
        <w:pStyle w:val="Akapitzlist"/>
        <w:autoSpaceDE w:val="0"/>
        <w:autoSpaceDN w:val="0"/>
        <w:adjustRightInd w:val="0"/>
        <w:ind w:left="360"/>
        <w:rPr>
          <w:rFonts w:eastAsiaTheme="minorHAnsi"/>
          <w:lang w:eastAsia="en-US"/>
        </w:rPr>
      </w:pPr>
      <w:r w:rsidRPr="00BF35D6">
        <w:rPr>
          <w:rFonts w:eastAsiaTheme="minorHAnsi"/>
          <w:lang w:eastAsia="en-US"/>
        </w:rPr>
        <w:t>Udzielamy zamawiającemu gwarancji i rękojmi na:</w:t>
      </w:r>
    </w:p>
    <w:p w:rsidR="00BF35D6" w:rsidRDefault="00BF35D6" w:rsidP="00BF35D6">
      <w:pPr>
        <w:pStyle w:val="Akapitzlist"/>
        <w:numPr>
          <w:ilvl w:val="1"/>
          <w:numId w:val="52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BF35D6">
        <w:rPr>
          <w:rFonts w:eastAsiaTheme="minorHAnsi"/>
          <w:lang w:eastAsia="en-US"/>
        </w:rPr>
        <w:t>48 miesięcy na dokumentacje projektową, liczone od daty podpisania przez zamawiającego  protokołu odbioru dokumentacji projektowej;</w:t>
      </w:r>
    </w:p>
    <w:p w:rsidR="00BF35D6" w:rsidRPr="00BF35D6" w:rsidRDefault="00BF35D6" w:rsidP="00BF35D6">
      <w:pPr>
        <w:pStyle w:val="Akapitzlist"/>
        <w:numPr>
          <w:ilvl w:val="1"/>
          <w:numId w:val="52"/>
        </w:num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……</w:t>
      </w:r>
      <w:r w:rsidRPr="00BF35D6">
        <w:rPr>
          <w:rFonts w:eastAsiaTheme="minorHAnsi"/>
          <w:lang w:eastAsia="en-US"/>
        </w:rPr>
        <w:t>. miesięcy na pozostałe wszystkie elementy przedmiotu umowy, liczone od daty podpisania odbioru końcowego (w przypadku niewypełnienia Zamawiający przyjmie do oceny okres 60 miesięcy).”</w:t>
      </w:r>
    </w:p>
    <w:p w:rsidR="002136FF" w:rsidRPr="001F0FF5" w:rsidRDefault="003234F6" w:rsidP="00FF04C1">
      <w:pPr>
        <w:numPr>
          <w:ilvl w:val="0"/>
          <w:numId w:val="52"/>
        </w:numPr>
        <w:spacing w:before="120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Ponadto oświadczamy, że:</w:t>
      </w:r>
    </w:p>
    <w:p w:rsidR="002136FF" w:rsidRPr="001F0FF5" w:rsidRDefault="003234F6" w:rsidP="00FF04C1">
      <w:pPr>
        <w:numPr>
          <w:ilvl w:val="1"/>
          <w:numId w:val="52"/>
        </w:numPr>
        <w:tabs>
          <w:tab w:val="clear" w:pos="1440"/>
          <w:tab w:val="num" w:pos="720"/>
        </w:tabs>
        <w:ind w:left="72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zapoznaliśmy się z SIWZ wraz załącznikami, uwzględniając wszelkie jej zmiany, oraz odpowiedzi na zapytania Wykonawców i nie wnosimy do niej zastrzeżeń;</w:t>
      </w:r>
    </w:p>
    <w:p w:rsidR="002136FF" w:rsidRPr="001F0FF5" w:rsidRDefault="003234F6" w:rsidP="00FF04C1">
      <w:pPr>
        <w:numPr>
          <w:ilvl w:val="1"/>
          <w:numId w:val="52"/>
        </w:numPr>
        <w:tabs>
          <w:tab w:val="clear" w:pos="1440"/>
          <w:tab w:val="num" w:pos="720"/>
        </w:tabs>
        <w:ind w:left="72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lastRenderedPageBreak/>
        <w:t>uzyskaliśmy od zamawiającego wszelkie informacje konieczne do prawidłowego sporządzenia oferty i do wykonania zamówienia;</w:t>
      </w:r>
    </w:p>
    <w:p w:rsidR="002136FF" w:rsidRPr="001F0FF5" w:rsidRDefault="003234F6" w:rsidP="00FF04C1">
      <w:pPr>
        <w:numPr>
          <w:ilvl w:val="1"/>
          <w:numId w:val="52"/>
        </w:numPr>
        <w:tabs>
          <w:tab w:val="clear" w:pos="1440"/>
          <w:tab w:val="num" w:pos="720"/>
        </w:tabs>
        <w:ind w:left="72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wzór umowy o wykonanie zamówienia został przez nas zaakceptowany i zobowiązujemy się w przypadku wyboru naszej oferty jako najkorzystniejszej, do podpisania umowy w takim brzmieniu, z uwzględnieniem warunków naszej oferty, w miejscu i terminie wyznaczonym przez zamawiającego;</w:t>
      </w:r>
    </w:p>
    <w:p w:rsidR="002136FF" w:rsidRPr="001F0FF5" w:rsidRDefault="003234F6" w:rsidP="00FF04C1">
      <w:pPr>
        <w:numPr>
          <w:ilvl w:val="1"/>
          <w:numId w:val="52"/>
        </w:numPr>
        <w:tabs>
          <w:tab w:val="clear" w:pos="1440"/>
          <w:tab w:val="num" w:pos="720"/>
        </w:tabs>
        <w:ind w:left="72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uważamy się za związanych niniejszą ofertą przez okres 60 dni począwszy od dnia otwarcia ofert,</w:t>
      </w:r>
    </w:p>
    <w:p w:rsidR="002136FF" w:rsidRPr="001F0FF5" w:rsidRDefault="003234F6" w:rsidP="00FF04C1">
      <w:pPr>
        <w:numPr>
          <w:ilvl w:val="1"/>
          <w:numId w:val="52"/>
        </w:numPr>
        <w:tabs>
          <w:tab w:val="clear" w:pos="1440"/>
          <w:tab w:val="num" w:pos="720"/>
        </w:tabs>
        <w:ind w:left="72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 xml:space="preserve">jesteśmy / nie jesteśmy** podatnikiem podatku od towarów i usług (VAT) – nasz </w:t>
      </w:r>
    </w:p>
    <w:p w:rsidR="002136FF" w:rsidRPr="001F0FF5" w:rsidRDefault="002136FF" w:rsidP="00F85920">
      <w:pPr>
        <w:ind w:left="360"/>
        <w:jc w:val="both"/>
        <w:rPr>
          <w:rFonts w:ascii="Arial" w:hAnsi="Arial" w:cs="Arial"/>
          <w:szCs w:val="24"/>
        </w:rPr>
      </w:pPr>
    </w:p>
    <w:p w:rsidR="002136FF" w:rsidRPr="001F0FF5" w:rsidRDefault="003234F6" w:rsidP="00F85920">
      <w:pPr>
        <w:ind w:left="360" w:firstLine="348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 xml:space="preserve">NIP - _______________________        REGON -  ______________________       </w:t>
      </w:r>
    </w:p>
    <w:p w:rsidR="002136FF" w:rsidRPr="001F0FF5" w:rsidRDefault="003234F6" w:rsidP="00FF04C1">
      <w:pPr>
        <w:numPr>
          <w:ilvl w:val="1"/>
          <w:numId w:val="52"/>
        </w:numPr>
        <w:tabs>
          <w:tab w:val="clear" w:pos="1440"/>
          <w:tab w:val="num" w:pos="720"/>
        </w:tabs>
        <w:spacing w:before="120"/>
        <w:ind w:left="720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oferta nie zawiera/zawiera informacji(e) stanowiącej tajemnicę przedsiębiorstwa w rozumieniu przepisów o zwalczaniu nieuczciwej konkurencji. Informacje takie zawarte są w następujących dokumentach:</w:t>
      </w:r>
    </w:p>
    <w:p w:rsidR="002136FF" w:rsidRPr="001F0FF5" w:rsidRDefault="003234F6" w:rsidP="00F85920">
      <w:pPr>
        <w:spacing w:before="120"/>
        <w:ind w:left="420" w:firstLine="288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______________________________________________________________</w:t>
      </w:r>
    </w:p>
    <w:p w:rsidR="002136FF" w:rsidRPr="001F0FF5" w:rsidRDefault="003234F6" w:rsidP="00F85920">
      <w:pPr>
        <w:spacing w:before="120"/>
        <w:ind w:left="420" w:firstLine="288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______________________________________________________________</w:t>
      </w:r>
    </w:p>
    <w:p w:rsidR="002136FF" w:rsidRPr="001F0FF5" w:rsidRDefault="003234F6" w:rsidP="00FF04C1">
      <w:pPr>
        <w:numPr>
          <w:ilvl w:val="1"/>
          <w:numId w:val="52"/>
        </w:numPr>
        <w:tabs>
          <w:tab w:val="clear" w:pos="1440"/>
          <w:tab w:val="num" w:pos="720"/>
        </w:tabs>
        <w:spacing w:before="120"/>
        <w:ind w:left="720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 xml:space="preserve">wadium należy zwrócić nam na następujący rachunek bankowy </w:t>
      </w:r>
    </w:p>
    <w:p w:rsidR="002136FF" w:rsidRPr="001F0FF5" w:rsidRDefault="003234F6" w:rsidP="00F85920">
      <w:pPr>
        <w:spacing w:before="120"/>
        <w:ind w:left="420" w:firstLine="288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______________________________________________________________</w:t>
      </w:r>
    </w:p>
    <w:p w:rsidR="002136FF" w:rsidRPr="001F0FF5" w:rsidRDefault="003234F6" w:rsidP="001578DA">
      <w:pPr>
        <w:spacing w:before="120"/>
        <w:ind w:left="420" w:firstLine="288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______________________________________________________________</w:t>
      </w:r>
    </w:p>
    <w:p w:rsidR="002136FF" w:rsidRPr="001F0FF5" w:rsidRDefault="003234F6" w:rsidP="00FF04C1">
      <w:pPr>
        <w:numPr>
          <w:ilvl w:val="1"/>
          <w:numId w:val="52"/>
        </w:numPr>
        <w:tabs>
          <w:tab w:val="clear" w:pos="1440"/>
          <w:tab w:val="num" w:pos="720"/>
        </w:tabs>
        <w:spacing w:before="100" w:after="100"/>
        <w:ind w:left="720"/>
        <w:jc w:val="both"/>
        <w:textAlignment w:val="baseline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oferta została złożona na ______ stronach, kolejno ponumerowanych od nr ____ do nr ____ (wraz z załącznikami)</w:t>
      </w:r>
    </w:p>
    <w:p w:rsidR="002136FF" w:rsidRPr="001F0FF5" w:rsidRDefault="003234F6" w:rsidP="00FF04C1">
      <w:pPr>
        <w:numPr>
          <w:ilvl w:val="0"/>
          <w:numId w:val="52"/>
        </w:numPr>
        <w:spacing w:before="120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 xml:space="preserve">Informacja o zakresie robót jakie wykonawca zamierza powierzyć podwykonawcom: </w:t>
      </w:r>
    </w:p>
    <w:p w:rsidR="002136FF" w:rsidRPr="001F0FF5" w:rsidRDefault="003234F6" w:rsidP="00F85920">
      <w:pPr>
        <w:spacing w:before="120"/>
        <w:ind w:firstLine="360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_________________________________________________________________</w:t>
      </w:r>
    </w:p>
    <w:p w:rsidR="002136FF" w:rsidRPr="001F0FF5" w:rsidRDefault="003234F6" w:rsidP="00757187">
      <w:pPr>
        <w:spacing w:before="120"/>
        <w:ind w:left="420" w:firstLine="6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________________________________________________________________</w:t>
      </w:r>
    </w:p>
    <w:p w:rsidR="002136FF" w:rsidRPr="001F0FF5" w:rsidRDefault="003234F6" w:rsidP="00757187">
      <w:pPr>
        <w:spacing w:before="120"/>
        <w:ind w:left="420" w:firstLine="6"/>
        <w:jc w:val="both"/>
        <w:rPr>
          <w:rFonts w:ascii="Arial" w:hAnsi="Arial" w:cs="Arial"/>
          <w:szCs w:val="24"/>
        </w:rPr>
      </w:pPr>
      <w:r w:rsidRPr="003234F6">
        <w:rPr>
          <w:rFonts w:ascii="Arial" w:hAnsi="Arial" w:cs="Arial"/>
          <w:szCs w:val="24"/>
        </w:rPr>
        <w:t>________________________________________________________________</w:t>
      </w:r>
    </w:p>
    <w:p w:rsidR="002136FF" w:rsidRPr="001F0FF5" w:rsidRDefault="002136FF" w:rsidP="00757187">
      <w:pPr>
        <w:spacing w:before="120"/>
        <w:ind w:left="360"/>
        <w:jc w:val="both"/>
        <w:rPr>
          <w:rFonts w:ascii="Arial" w:hAnsi="Arial" w:cs="Arial"/>
          <w:szCs w:val="24"/>
        </w:rPr>
      </w:pPr>
    </w:p>
    <w:p w:rsidR="002136FF" w:rsidRPr="001F0FF5" w:rsidRDefault="002136FF" w:rsidP="00757187">
      <w:pPr>
        <w:pStyle w:val="Tekstpodstawowywcity2"/>
        <w:spacing w:before="120"/>
        <w:ind w:left="708" w:firstLine="0"/>
        <w:rPr>
          <w:rFonts w:ascii="Arial" w:hAnsi="Arial" w:cs="Arial"/>
          <w:b/>
          <w:bCs/>
          <w:szCs w:val="24"/>
        </w:rPr>
      </w:pPr>
    </w:p>
    <w:p w:rsidR="002136FF" w:rsidRPr="001F0FF5" w:rsidRDefault="003234F6" w:rsidP="00F85920">
      <w:pPr>
        <w:pStyle w:val="Tekstpodstawowy"/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br/>
        <w:t>Podpis osoby uprawnionej do reprezentacji wykonawcy</w:t>
      </w:r>
    </w:p>
    <w:p w:rsidR="002136FF" w:rsidRPr="001F0FF5" w:rsidRDefault="002136FF" w:rsidP="00F85920">
      <w:pPr>
        <w:spacing w:before="100" w:after="100"/>
        <w:rPr>
          <w:rFonts w:ascii="Arial" w:hAnsi="Arial" w:cs="Arial"/>
          <w:szCs w:val="24"/>
        </w:rPr>
      </w:pPr>
    </w:p>
    <w:p w:rsidR="002136FF" w:rsidRPr="001F0FF5" w:rsidRDefault="003234F6" w:rsidP="00F85920">
      <w:pPr>
        <w:pStyle w:val="Tekstpodstawowy"/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br/>
        <w:t>Podpis osoby uprawnionej do reprezentacji wykonawcy***</w:t>
      </w:r>
    </w:p>
    <w:p w:rsidR="0065710A" w:rsidRPr="001F0FF5" w:rsidRDefault="0065710A" w:rsidP="004B65C5">
      <w:pPr>
        <w:shd w:val="clear" w:color="auto" w:fill="FFFFFF"/>
        <w:tabs>
          <w:tab w:val="left" w:pos="840"/>
          <w:tab w:val="left" w:leader="dot" w:pos="9101"/>
        </w:tabs>
        <w:suppressAutoHyphens/>
        <w:spacing w:before="120"/>
        <w:jc w:val="both"/>
        <w:rPr>
          <w:rFonts w:ascii="Arial" w:hAnsi="Arial" w:cs="Arial"/>
          <w:szCs w:val="24"/>
        </w:rPr>
      </w:pPr>
    </w:p>
    <w:p w:rsidR="007E700D" w:rsidRPr="001F0FF5" w:rsidRDefault="003234F6" w:rsidP="007E700D">
      <w:pPr>
        <w:shd w:val="clear" w:color="auto" w:fill="FFFFFF"/>
        <w:tabs>
          <w:tab w:val="left" w:pos="480"/>
          <w:tab w:val="left" w:leader="dot" w:pos="9101"/>
        </w:tabs>
        <w:suppressAutoHyphens/>
        <w:spacing w:before="120"/>
        <w:ind w:left="480" w:hanging="480"/>
        <w:jc w:val="both"/>
        <w:rPr>
          <w:rFonts w:ascii="Arial" w:hAnsi="Arial" w:cs="Arial"/>
          <w:spacing w:val="-4"/>
          <w:sz w:val="20"/>
        </w:rPr>
      </w:pPr>
      <w:r w:rsidRPr="003234F6">
        <w:rPr>
          <w:rFonts w:ascii="Arial" w:hAnsi="Arial" w:cs="Arial"/>
          <w:spacing w:val="-4"/>
          <w:sz w:val="20"/>
        </w:rPr>
        <w:t xml:space="preserve">Zamawiający zastrzega, aby wartość wynagrodzenia za wykonanie prac projektowych nie przekraczała </w:t>
      </w:r>
      <w:r w:rsidRPr="003234F6">
        <w:rPr>
          <w:rFonts w:ascii="Arial" w:hAnsi="Arial" w:cs="Arial"/>
          <w:b/>
          <w:spacing w:val="-4"/>
          <w:sz w:val="20"/>
        </w:rPr>
        <w:t>5%</w:t>
      </w:r>
      <w:r w:rsidRPr="003234F6">
        <w:rPr>
          <w:rFonts w:ascii="Arial" w:hAnsi="Arial" w:cs="Arial"/>
          <w:spacing w:val="-4"/>
          <w:sz w:val="20"/>
        </w:rPr>
        <w:t xml:space="preserve"> wynagrodzenia za wykonanie całości przedmiotu zamówienia</w:t>
      </w:r>
    </w:p>
    <w:p w:rsidR="007E700D" w:rsidRPr="001F0FF5" w:rsidRDefault="003234F6" w:rsidP="007E700D">
      <w:pPr>
        <w:shd w:val="clear" w:color="auto" w:fill="FFFFFF"/>
        <w:tabs>
          <w:tab w:val="left" w:pos="480"/>
          <w:tab w:val="left" w:leader="dot" w:pos="9101"/>
        </w:tabs>
        <w:suppressAutoHyphens/>
        <w:spacing w:before="120"/>
        <w:ind w:left="480" w:hanging="480"/>
        <w:jc w:val="both"/>
        <w:rPr>
          <w:rFonts w:ascii="Arial" w:hAnsi="Arial" w:cs="Arial"/>
          <w:spacing w:val="-4"/>
          <w:sz w:val="20"/>
        </w:rPr>
      </w:pPr>
      <w:r w:rsidRPr="003234F6">
        <w:rPr>
          <w:rFonts w:ascii="Arial" w:hAnsi="Arial" w:cs="Arial"/>
          <w:spacing w:val="-4"/>
          <w:sz w:val="20"/>
        </w:rPr>
        <w:t>**</w:t>
      </w:r>
      <w:r w:rsidRPr="003234F6">
        <w:rPr>
          <w:rFonts w:ascii="Arial" w:hAnsi="Arial" w:cs="Arial"/>
          <w:spacing w:val="-4"/>
          <w:sz w:val="20"/>
        </w:rPr>
        <w:tab/>
        <w:t>Niepotrzebne skreślić.</w:t>
      </w:r>
    </w:p>
    <w:p w:rsidR="00C02EB5" w:rsidRDefault="003234F6" w:rsidP="00C02EB5">
      <w:pPr>
        <w:shd w:val="clear" w:color="auto" w:fill="FFFFFF"/>
        <w:tabs>
          <w:tab w:val="left" w:pos="480"/>
          <w:tab w:val="left" w:leader="dot" w:pos="9101"/>
        </w:tabs>
        <w:suppressAutoHyphens/>
        <w:spacing w:before="120"/>
        <w:ind w:left="480" w:hanging="480"/>
        <w:jc w:val="both"/>
        <w:rPr>
          <w:rFonts w:ascii="Arial" w:hAnsi="Arial" w:cs="Arial"/>
          <w:spacing w:val="-4"/>
          <w:sz w:val="20"/>
        </w:rPr>
      </w:pPr>
      <w:r w:rsidRPr="003234F6">
        <w:rPr>
          <w:rFonts w:ascii="Arial" w:hAnsi="Arial" w:cs="Arial"/>
          <w:sz w:val="20"/>
        </w:rPr>
        <w:t xml:space="preserve">***    Jeżeli wymagana jest reprezentacja </w:t>
      </w:r>
      <w:proofErr w:type="spellStart"/>
      <w:r w:rsidRPr="003234F6">
        <w:rPr>
          <w:rFonts w:ascii="Arial" w:hAnsi="Arial" w:cs="Arial"/>
          <w:sz w:val="20"/>
        </w:rPr>
        <w:t>łączna</w:t>
      </w:r>
      <w:proofErr w:type="spellEnd"/>
    </w:p>
    <w:p w:rsidR="00C02EB5" w:rsidRPr="00C02EB5" w:rsidRDefault="00C02EB5" w:rsidP="00C02EB5">
      <w:pPr>
        <w:shd w:val="clear" w:color="auto" w:fill="FFFFFF"/>
        <w:tabs>
          <w:tab w:val="left" w:pos="480"/>
          <w:tab w:val="left" w:leader="dot" w:pos="9101"/>
        </w:tabs>
        <w:suppressAutoHyphens/>
        <w:spacing w:before="120"/>
        <w:ind w:left="480" w:hanging="480"/>
        <w:jc w:val="both"/>
        <w:rPr>
          <w:rFonts w:ascii="Arial" w:hAnsi="Arial" w:cs="Arial"/>
          <w:spacing w:val="-4"/>
          <w:sz w:val="20"/>
        </w:rPr>
        <w:sectPr w:rsidR="00C02EB5" w:rsidRPr="00C02EB5">
          <w:footerReference w:type="even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p w:rsidR="008E355A" w:rsidRPr="001F0FF5" w:rsidRDefault="008E355A" w:rsidP="00C02EB5">
      <w:pPr>
        <w:rPr>
          <w:rFonts w:ascii="Arial" w:hAnsi="Arial" w:cs="Arial"/>
          <w:sz w:val="20"/>
        </w:rPr>
      </w:pPr>
    </w:p>
    <w:sectPr w:rsidR="008E355A" w:rsidRPr="001F0FF5" w:rsidSect="00C02EB5">
      <w:headerReference w:type="default" r:id="rId10"/>
      <w:footerReference w:type="even" r:id="rId11"/>
      <w:footerReference w:type="defaul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607" w:rsidRDefault="00DF1607">
      <w:r>
        <w:separator/>
      </w:r>
    </w:p>
  </w:endnote>
  <w:endnote w:type="continuationSeparator" w:id="0">
    <w:p w:rsidR="00DF1607" w:rsidRDefault="00DF1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45" w:rsidRDefault="00126E0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2C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2C45" w:rsidRDefault="00F62C4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45" w:rsidRPr="00663449" w:rsidRDefault="00F62C45" w:rsidP="00307028">
    <w:pPr>
      <w:pStyle w:val="Stopka"/>
      <w:framePr w:h="407" w:hRule="exact" w:wrap="around" w:vAnchor="text" w:hAnchor="page" w:x="5919" w:y="47"/>
      <w:jc w:val="right"/>
      <w:rPr>
        <w:rStyle w:val="Numerstrony"/>
        <w:sz w:val="20"/>
      </w:rPr>
    </w:pPr>
  </w:p>
  <w:p w:rsidR="00F62C45" w:rsidRPr="00307028" w:rsidRDefault="00F62C45" w:rsidP="00C02EB5">
    <w:pPr>
      <w:pStyle w:val="Stopka"/>
      <w:ind w:right="360"/>
      <w:jc w:val="right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45" w:rsidRDefault="00126E03" w:rsidP="009F1A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2C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2C45" w:rsidRDefault="00F62C45" w:rsidP="009F1A1D">
    <w:pPr>
      <w:pStyle w:val="Stopk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45" w:rsidRPr="005D1AE8" w:rsidRDefault="00126E03" w:rsidP="00FD74A9">
    <w:pPr>
      <w:pStyle w:val="Stopka"/>
      <w:ind w:right="360"/>
      <w:jc w:val="right"/>
      <w:rPr>
        <w:rStyle w:val="Numerstrony"/>
        <w:sz w:val="20"/>
      </w:rPr>
    </w:pPr>
    <w:r w:rsidRPr="005D1AE8">
      <w:rPr>
        <w:rStyle w:val="Numerstrony"/>
        <w:sz w:val="20"/>
      </w:rPr>
      <w:fldChar w:fldCharType="begin"/>
    </w:r>
    <w:r w:rsidR="00F62C45" w:rsidRPr="005D1AE8">
      <w:rPr>
        <w:rStyle w:val="Numerstrony"/>
        <w:sz w:val="20"/>
      </w:rPr>
      <w:instrText xml:space="preserve">PAGE  </w:instrText>
    </w:r>
    <w:r w:rsidRPr="005D1AE8">
      <w:rPr>
        <w:rStyle w:val="Numerstrony"/>
        <w:sz w:val="20"/>
      </w:rPr>
      <w:fldChar w:fldCharType="separate"/>
    </w:r>
    <w:r w:rsidR="00BF35D6">
      <w:rPr>
        <w:rStyle w:val="Numerstrony"/>
        <w:noProof/>
        <w:sz w:val="20"/>
      </w:rPr>
      <w:t>4</w:t>
    </w:r>
    <w:r w:rsidRPr="005D1AE8">
      <w:rPr>
        <w:rStyle w:val="Numerstrony"/>
        <w:sz w:val="20"/>
      </w:rPr>
      <w:fldChar w:fldCharType="end"/>
    </w:r>
    <w:r w:rsidR="00F62C45">
      <w:rPr>
        <w:rStyle w:val="Numerstrony"/>
        <w:sz w:val="20"/>
      </w:rPr>
      <w:t>/89</w:t>
    </w:r>
  </w:p>
  <w:p w:rsidR="00F62C45" w:rsidRDefault="00F62C45" w:rsidP="009F1A1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607" w:rsidRDefault="00DF1607">
      <w:r>
        <w:separator/>
      </w:r>
    </w:p>
  </w:footnote>
  <w:footnote w:type="continuationSeparator" w:id="0">
    <w:p w:rsidR="00DF1607" w:rsidRDefault="00DF16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45" w:rsidRPr="00006677" w:rsidRDefault="00F62C45" w:rsidP="00D462A8">
    <w:pPr>
      <w:spacing w:before="120"/>
      <w:jc w:val="center"/>
      <w:rPr>
        <w:b/>
        <w:sz w:val="20"/>
      </w:rPr>
    </w:pPr>
    <w:r>
      <w:rPr>
        <w:b/>
        <w:sz w:val="16"/>
        <w:szCs w:val="16"/>
      </w:rPr>
      <w:t xml:space="preserve">        </w:t>
    </w:r>
  </w:p>
  <w:p w:rsidR="00F62C45" w:rsidRPr="00006677" w:rsidRDefault="00F62C45">
    <w:pPr>
      <w:pStyle w:val="Nagwek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84BED1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0000003"/>
    <w:multiLevelType w:val="singleLevel"/>
    <w:tmpl w:val="4662981C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00000008"/>
    <w:multiLevelType w:val="singleLevel"/>
    <w:tmpl w:val="D24671D4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>
    <w:nsid w:val="0000000F"/>
    <w:multiLevelType w:val="singleLevel"/>
    <w:tmpl w:val="D6BC7382"/>
    <w:name w:val="WW8Num1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5">
    <w:nsid w:val="00000011"/>
    <w:multiLevelType w:val="multilevel"/>
    <w:tmpl w:val="00000011"/>
    <w:name w:val="WW8Num17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>
    <w:nsid w:val="00000012"/>
    <w:multiLevelType w:val="multilevel"/>
    <w:tmpl w:val="00000012"/>
    <w:name w:val="WW8Num18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cs="Times New Roman"/>
      </w:r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00000017"/>
    <w:multiLevelType w:val="multilevel"/>
    <w:tmpl w:val="FB4AE1C2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2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4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cs="Times New Roman"/>
        <w:color w:val="000000"/>
      </w:rPr>
    </w:lvl>
  </w:abstractNum>
  <w:abstractNum w:abstractNumId="25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>
    <w:nsid w:val="0000001D"/>
    <w:multiLevelType w:val="singleLevel"/>
    <w:tmpl w:val="90A829CA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27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9">
    <w:nsid w:val="00000020"/>
    <w:multiLevelType w:val="single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0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00000022"/>
    <w:multiLevelType w:val="multilevel"/>
    <w:tmpl w:val="00000022"/>
    <w:name w:val="WW8Num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2">
    <w:nsid w:val="00000023"/>
    <w:multiLevelType w:val="multilevel"/>
    <w:tmpl w:val="00000023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3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-731"/>
        </w:tabs>
        <w:ind w:left="1069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49"/>
        </w:tabs>
        <w:ind w:left="349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509"/>
        </w:tabs>
        <w:ind w:left="2509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869"/>
        </w:tabs>
        <w:ind w:left="2869" w:hanging="360"/>
      </w:pPr>
      <w:rPr>
        <w:rFonts w:cs="Times New Roman"/>
      </w:rPr>
    </w:lvl>
  </w:abstractNum>
  <w:abstractNum w:abstractNumId="34">
    <w:nsid w:val="00000025"/>
    <w:multiLevelType w:val="multilevel"/>
    <w:tmpl w:val="00000025"/>
    <w:name w:val="WW8Num37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5">
    <w:nsid w:val="00380339"/>
    <w:multiLevelType w:val="multilevel"/>
    <w:tmpl w:val="0415001F"/>
    <w:styleLink w:val="a--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6">
    <w:nsid w:val="022D14C4"/>
    <w:multiLevelType w:val="hybridMultilevel"/>
    <w:tmpl w:val="67A0F89C"/>
    <w:lvl w:ilvl="0" w:tplc="3B9C52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4"/>
        <w:szCs w:val="24"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7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8">
    <w:nsid w:val="02AA6D60"/>
    <w:multiLevelType w:val="hybridMultilevel"/>
    <w:tmpl w:val="A0543946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21"/>
        </w:tabs>
        <w:ind w:left="152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41"/>
        </w:tabs>
        <w:ind w:left="224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61"/>
        </w:tabs>
        <w:ind w:left="296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81"/>
        </w:tabs>
        <w:ind w:left="368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01"/>
        </w:tabs>
        <w:ind w:left="440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21"/>
        </w:tabs>
        <w:ind w:left="512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41"/>
        </w:tabs>
        <w:ind w:left="584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61"/>
        </w:tabs>
        <w:ind w:left="6561" w:hanging="180"/>
      </w:pPr>
      <w:rPr>
        <w:rFonts w:cs="Times New Roman"/>
      </w:rPr>
    </w:lvl>
  </w:abstractNum>
  <w:abstractNum w:abstractNumId="39">
    <w:nsid w:val="03644CBB"/>
    <w:multiLevelType w:val="hybridMultilevel"/>
    <w:tmpl w:val="146E0FEA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  <w:rPr>
        <w:rFonts w:cs="Times New Roman"/>
      </w:rPr>
    </w:lvl>
  </w:abstractNum>
  <w:abstractNum w:abstractNumId="41">
    <w:nsid w:val="08317DFB"/>
    <w:multiLevelType w:val="hybridMultilevel"/>
    <w:tmpl w:val="9DE034A4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0990069C"/>
    <w:multiLevelType w:val="hybridMultilevel"/>
    <w:tmpl w:val="621C4046"/>
    <w:lvl w:ilvl="0" w:tplc="1560803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1" w:tplc="0EBA6EF6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43">
    <w:nsid w:val="09AE7816"/>
    <w:multiLevelType w:val="hybridMultilevel"/>
    <w:tmpl w:val="69FA08B2"/>
    <w:lvl w:ilvl="0" w:tplc="6E66C9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0A07687C"/>
    <w:multiLevelType w:val="hybridMultilevel"/>
    <w:tmpl w:val="6BB811EC"/>
    <w:lvl w:ilvl="0" w:tplc="C3260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00000013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cs="Times New Roman"/>
        <w:b w:val="0"/>
      </w:rPr>
    </w:lvl>
    <w:lvl w:ilvl="3" w:tplc="D5F4AEDA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0A2E2897"/>
    <w:multiLevelType w:val="hybridMultilevel"/>
    <w:tmpl w:val="FD7E7E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38CE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A8D728C"/>
    <w:multiLevelType w:val="hybridMultilevel"/>
    <w:tmpl w:val="8EC6A68A"/>
    <w:lvl w:ilvl="0" w:tplc="EA288238">
      <w:start w:val="2"/>
      <w:numFmt w:val="decimal"/>
      <w:lvlText w:val="%1."/>
      <w:lvlJc w:val="left"/>
      <w:pPr>
        <w:tabs>
          <w:tab w:val="num" w:pos="1866"/>
        </w:tabs>
        <w:ind w:left="1866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0AE82893"/>
    <w:multiLevelType w:val="hybridMultilevel"/>
    <w:tmpl w:val="79C4BED4"/>
    <w:lvl w:ilvl="0" w:tplc="11F8D936">
      <w:start w:val="1"/>
      <w:numFmt w:val="decimal"/>
      <w:lvlText w:val="%1)"/>
      <w:lvlJc w:val="left"/>
      <w:pPr>
        <w:tabs>
          <w:tab w:val="num" w:pos="2685"/>
        </w:tabs>
        <w:ind w:left="268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9">
    <w:nsid w:val="0B5C098A"/>
    <w:multiLevelType w:val="hybridMultilevel"/>
    <w:tmpl w:val="2C5C1C6A"/>
    <w:lvl w:ilvl="0" w:tplc="FFFFFFFF">
      <w:start w:val="1"/>
      <w:numFmt w:val="bullet"/>
      <w:lvlText w:val="–"/>
      <w:lvlJc w:val="left"/>
      <w:pPr>
        <w:ind w:left="1004" w:hanging="360"/>
      </w:p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>
    <w:nsid w:val="0BB540EF"/>
    <w:multiLevelType w:val="hybridMultilevel"/>
    <w:tmpl w:val="CAB89AF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>
    <w:nsid w:val="0C902EA2"/>
    <w:multiLevelType w:val="hybridMultilevel"/>
    <w:tmpl w:val="94C4AC26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2">
    <w:nsid w:val="0D564256"/>
    <w:multiLevelType w:val="hybridMultilevel"/>
    <w:tmpl w:val="37447F44"/>
    <w:lvl w:ilvl="0" w:tplc="9B24293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0EB275E8"/>
    <w:multiLevelType w:val="hybridMultilevel"/>
    <w:tmpl w:val="1D8871CE"/>
    <w:lvl w:ilvl="0" w:tplc="FFFFFFFF">
      <w:start w:val="1"/>
      <w:numFmt w:val="bullet"/>
      <w:lvlText w:val="–"/>
      <w:lvlJc w:val="left"/>
      <w:pPr>
        <w:ind w:left="1854" w:hanging="360"/>
      </w:p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4">
    <w:nsid w:val="0EDD6477"/>
    <w:multiLevelType w:val="hybridMultilevel"/>
    <w:tmpl w:val="0DC8146E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21"/>
        </w:tabs>
        <w:ind w:left="152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41"/>
        </w:tabs>
        <w:ind w:left="224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61"/>
        </w:tabs>
        <w:ind w:left="296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81"/>
        </w:tabs>
        <w:ind w:left="368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01"/>
        </w:tabs>
        <w:ind w:left="440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21"/>
        </w:tabs>
        <w:ind w:left="512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41"/>
        </w:tabs>
        <w:ind w:left="584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61"/>
        </w:tabs>
        <w:ind w:left="6561" w:hanging="180"/>
      </w:pPr>
      <w:rPr>
        <w:rFonts w:cs="Times New Roman"/>
      </w:rPr>
    </w:lvl>
  </w:abstractNum>
  <w:abstractNum w:abstractNumId="55">
    <w:nsid w:val="103D295B"/>
    <w:multiLevelType w:val="hybridMultilevel"/>
    <w:tmpl w:val="CE08B8AC"/>
    <w:lvl w:ilvl="0" w:tplc="912E162A">
      <w:start w:val="1"/>
      <w:numFmt w:val="lowerLetter"/>
      <w:lvlText w:val="%1)"/>
      <w:lvlJc w:val="left"/>
      <w:pPr>
        <w:ind w:left="927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>
    <w:nsid w:val="128F3C44"/>
    <w:multiLevelType w:val="hybridMultilevel"/>
    <w:tmpl w:val="6834FA0E"/>
    <w:lvl w:ilvl="0" w:tplc="3F98F9E4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8">
    <w:nsid w:val="12BD0A4F"/>
    <w:multiLevelType w:val="multilevel"/>
    <w:tmpl w:val="3DD44290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59">
    <w:nsid w:val="15423AD0"/>
    <w:multiLevelType w:val="hybridMultilevel"/>
    <w:tmpl w:val="F528870E"/>
    <w:lvl w:ilvl="0" w:tplc="C46CD4C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6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61">
    <w:nsid w:val="18116FB4"/>
    <w:multiLevelType w:val="hybridMultilevel"/>
    <w:tmpl w:val="933CDC88"/>
    <w:lvl w:ilvl="0" w:tplc="0415000F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2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>
    <w:nsid w:val="1CC157FF"/>
    <w:multiLevelType w:val="hybridMultilevel"/>
    <w:tmpl w:val="2E76BAB8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>
    <w:nsid w:val="1EED13CA"/>
    <w:multiLevelType w:val="hybridMultilevel"/>
    <w:tmpl w:val="CFC0A03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>
    <w:nsid w:val="20B162D5"/>
    <w:multiLevelType w:val="hybridMultilevel"/>
    <w:tmpl w:val="E654C1CC"/>
    <w:lvl w:ilvl="0" w:tplc="5D6443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A2F2CEC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6">
    <w:nsid w:val="20E226D6"/>
    <w:multiLevelType w:val="hybridMultilevel"/>
    <w:tmpl w:val="014629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22C46958"/>
    <w:multiLevelType w:val="hybridMultilevel"/>
    <w:tmpl w:val="2F4CD45E"/>
    <w:lvl w:ilvl="0" w:tplc="AD7E29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68">
    <w:nsid w:val="23261294"/>
    <w:multiLevelType w:val="hybridMultilevel"/>
    <w:tmpl w:val="4DC04A68"/>
    <w:lvl w:ilvl="0" w:tplc="2AD48F6A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5" w:hanging="360"/>
      </w:pPr>
    </w:lvl>
    <w:lvl w:ilvl="2" w:tplc="0415001B" w:tentative="1">
      <w:start w:val="1"/>
      <w:numFmt w:val="lowerRoman"/>
      <w:lvlText w:val="%3."/>
      <w:lvlJc w:val="right"/>
      <w:pPr>
        <w:ind w:left="2795" w:hanging="180"/>
      </w:pPr>
    </w:lvl>
    <w:lvl w:ilvl="3" w:tplc="0415000F" w:tentative="1">
      <w:start w:val="1"/>
      <w:numFmt w:val="decimal"/>
      <w:lvlText w:val="%4."/>
      <w:lvlJc w:val="left"/>
      <w:pPr>
        <w:ind w:left="3515" w:hanging="360"/>
      </w:pPr>
    </w:lvl>
    <w:lvl w:ilvl="4" w:tplc="04150019" w:tentative="1">
      <w:start w:val="1"/>
      <w:numFmt w:val="lowerLetter"/>
      <w:lvlText w:val="%5."/>
      <w:lvlJc w:val="left"/>
      <w:pPr>
        <w:ind w:left="4235" w:hanging="360"/>
      </w:pPr>
    </w:lvl>
    <w:lvl w:ilvl="5" w:tplc="0415001B" w:tentative="1">
      <w:start w:val="1"/>
      <w:numFmt w:val="lowerRoman"/>
      <w:lvlText w:val="%6."/>
      <w:lvlJc w:val="right"/>
      <w:pPr>
        <w:ind w:left="4955" w:hanging="180"/>
      </w:pPr>
    </w:lvl>
    <w:lvl w:ilvl="6" w:tplc="0415000F" w:tentative="1">
      <w:start w:val="1"/>
      <w:numFmt w:val="decimal"/>
      <w:lvlText w:val="%7."/>
      <w:lvlJc w:val="left"/>
      <w:pPr>
        <w:ind w:left="5675" w:hanging="360"/>
      </w:pPr>
    </w:lvl>
    <w:lvl w:ilvl="7" w:tplc="04150019" w:tentative="1">
      <w:start w:val="1"/>
      <w:numFmt w:val="lowerLetter"/>
      <w:lvlText w:val="%8."/>
      <w:lvlJc w:val="left"/>
      <w:pPr>
        <w:ind w:left="6395" w:hanging="360"/>
      </w:pPr>
    </w:lvl>
    <w:lvl w:ilvl="8" w:tplc="0415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69">
    <w:nsid w:val="23371CFB"/>
    <w:multiLevelType w:val="hybridMultilevel"/>
    <w:tmpl w:val="9CC8137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239E2E80"/>
    <w:multiLevelType w:val="hybridMultilevel"/>
    <w:tmpl w:val="892CECB0"/>
    <w:lvl w:ilvl="0" w:tplc="AF14080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1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2">
    <w:nsid w:val="24CC50BB"/>
    <w:multiLevelType w:val="hybridMultilevel"/>
    <w:tmpl w:val="09BCC6E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3">
    <w:nsid w:val="24EC3D79"/>
    <w:multiLevelType w:val="hybridMultilevel"/>
    <w:tmpl w:val="281AF8BE"/>
    <w:lvl w:ilvl="0" w:tplc="83A49336">
      <w:start w:val="1"/>
      <w:numFmt w:val="lowerLetter"/>
      <w:lvlText w:val="%1)"/>
      <w:lvlJc w:val="left"/>
      <w:pPr>
        <w:tabs>
          <w:tab w:val="num" w:pos="2053"/>
        </w:tabs>
        <w:ind w:left="2053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08"/>
        </w:tabs>
        <w:ind w:left="17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28"/>
        </w:tabs>
        <w:ind w:left="24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68"/>
        </w:tabs>
        <w:ind w:left="38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88"/>
        </w:tabs>
        <w:ind w:left="45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28"/>
        </w:tabs>
        <w:ind w:left="60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48"/>
        </w:tabs>
        <w:ind w:left="6748" w:hanging="180"/>
      </w:pPr>
      <w:rPr>
        <w:rFonts w:cs="Times New Roman"/>
      </w:rPr>
    </w:lvl>
  </w:abstractNum>
  <w:abstractNum w:abstractNumId="74">
    <w:nsid w:val="251F566F"/>
    <w:multiLevelType w:val="hybridMultilevel"/>
    <w:tmpl w:val="A2F410A2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1" w:tplc="9E1C2356">
      <w:start w:val="1"/>
      <w:numFmt w:val="decimal"/>
      <w:lvlText w:val="%2)"/>
      <w:lvlJc w:val="left"/>
      <w:pPr>
        <w:tabs>
          <w:tab w:val="num" w:pos="1815"/>
        </w:tabs>
        <w:ind w:left="1815" w:hanging="375"/>
      </w:pPr>
      <w:rPr>
        <w:rFonts w:cs="Times New Roman" w:hint="default"/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cs="Times New Roman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5">
    <w:nsid w:val="26204B9F"/>
    <w:multiLevelType w:val="hybridMultilevel"/>
    <w:tmpl w:val="72DAABDA"/>
    <w:lvl w:ilvl="0" w:tplc="6A5A8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6">
    <w:nsid w:val="26D1469B"/>
    <w:multiLevelType w:val="hybridMultilevel"/>
    <w:tmpl w:val="E0081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8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9">
    <w:nsid w:val="2BD25792"/>
    <w:multiLevelType w:val="hybridMultilevel"/>
    <w:tmpl w:val="942CE2A2"/>
    <w:lvl w:ilvl="0" w:tplc="0415000F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1">
    <w:nsid w:val="2CB54AEC"/>
    <w:multiLevelType w:val="hybridMultilevel"/>
    <w:tmpl w:val="0FDCEA5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2">
    <w:nsid w:val="2CDA5E8C"/>
    <w:multiLevelType w:val="hybridMultilevel"/>
    <w:tmpl w:val="66CC09CA"/>
    <w:lvl w:ilvl="0" w:tplc="0D6C439E">
      <w:start w:val="1"/>
      <w:numFmt w:val="lowerLetter"/>
      <w:lvlText w:val="%1)"/>
      <w:lvlJc w:val="left"/>
      <w:pPr>
        <w:tabs>
          <w:tab w:val="num" w:pos="1851"/>
        </w:tabs>
        <w:ind w:left="1851" w:hanging="360"/>
      </w:pPr>
      <w:rPr>
        <w:rFonts w:ascii="Times New Roman" w:eastAsia="Times New Roman" w:hAnsi="Times New Roman" w:cs="Times New Roman"/>
        <w:b w:val="0"/>
      </w:rPr>
    </w:lvl>
    <w:lvl w:ilvl="1" w:tplc="9E1C2356">
      <w:start w:val="1"/>
      <w:numFmt w:val="decimal"/>
      <w:lvlText w:val="%2)"/>
      <w:lvlJc w:val="left"/>
      <w:pPr>
        <w:tabs>
          <w:tab w:val="num" w:pos="1521"/>
        </w:tabs>
        <w:ind w:left="1521" w:hanging="375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83">
    <w:nsid w:val="2D53171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4">
    <w:nsid w:val="2FDB170B"/>
    <w:multiLevelType w:val="hybridMultilevel"/>
    <w:tmpl w:val="6E540302"/>
    <w:lvl w:ilvl="0" w:tplc="83A49336">
      <w:start w:val="1"/>
      <w:numFmt w:val="lowerLetter"/>
      <w:lvlText w:val="%1)"/>
      <w:lvlJc w:val="left"/>
      <w:pPr>
        <w:tabs>
          <w:tab w:val="num" w:pos="2145"/>
        </w:tabs>
        <w:ind w:left="2145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cs="Times New Roman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5">
    <w:nsid w:val="2FE63FB2"/>
    <w:multiLevelType w:val="hybridMultilevel"/>
    <w:tmpl w:val="AFB2D84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6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7">
    <w:nsid w:val="36AF0CD8"/>
    <w:multiLevelType w:val="hybridMultilevel"/>
    <w:tmpl w:val="7E7A96C6"/>
    <w:lvl w:ilvl="0" w:tplc="9E1C2356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8">
    <w:nsid w:val="36B85FEF"/>
    <w:multiLevelType w:val="hybridMultilevel"/>
    <w:tmpl w:val="DCC2964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A9484B8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cs="Times New Roman" w:hint="default"/>
        <w:b w:val="0"/>
      </w:rPr>
    </w:lvl>
    <w:lvl w:ilvl="2" w:tplc="04150001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D85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9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0">
    <w:nsid w:val="38DE549D"/>
    <w:multiLevelType w:val="hybridMultilevel"/>
    <w:tmpl w:val="4CEECF32"/>
    <w:lvl w:ilvl="0" w:tplc="6B98186E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91">
    <w:nsid w:val="3C2B092D"/>
    <w:multiLevelType w:val="hybridMultilevel"/>
    <w:tmpl w:val="BBE4B0CC"/>
    <w:lvl w:ilvl="0" w:tplc="BBE85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F8A133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2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3">
    <w:nsid w:val="3E3072AC"/>
    <w:multiLevelType w:val="hybridMultilevel"/>
    <w:tmpl w:val="73760A78"/>
    <w:lvl w:ilvl="0" w:tplc="F0404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4">
    <w:nsid w:val="3F63774E"/>
    <w:multiLevelType w:val="hybridMultilevel"/>
    <w:tmpl w:val="C8447CB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5">
    <w:nsid w:val="3FAF61FA"/>
    <w:multiLevelType w:val="hybridMultilevel"/>
    <w:tmpl w:val="FC60AB0C"/>
    <w:lvl w:ilvl="0" w:tplc="78A845A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96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7">
    <w:nsid w:val="3FDE689C"/>
    <w:multiLevelType w:val="hybridMultilevel"/>
    <w:tmpl w:val="CD98F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99">
    <w:nsid w:val="40AD6EB9"/>
    <w:multiLevelType w:val="hybridMultilevel"/>
    <w:tmpl w:val="3F0062B8"/>
    <w:lvl w:ilvl="0" w:tplc="A9605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4"/>
        <w:szCs w:val="24"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A2F2CEC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b w:val="0"/>
      </w:rPr>
    </w:lvl>
    <w:lvl w:ilvl="3" w:tplc="14484F6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cs="Times New Roman"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 w:hint="default"/>
        <w:color w:val="auto"/>
      </w:rPr>
    </w:lvl>
  </w:abstractNum>
  <w:abstractNum w:abstractNumId="101">
    <w:nsid w:val="449722CA"/>
    <w:multiLevelType w:val="hybridMultilevel"/>
    <w:tmpl w:val="A3DA645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2">
    <w:nsid w:val="458261E8"/>
    <w:multiLevelType w:val="hybridMultilevel"/>
    <w:tmpl w:val="8E18B2D0"/>
    <w:lvl w:ilvl="0" w:tplc="6B6C8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3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4">
    <w:nsid w:val="469208F6"/>
    <w:multiLevelType w:val="hybridMultilevel"/>
    <w:tmpl w:val="6E16E316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4C1C3D00">
      <w:start w:val="1"/>
      <w:numFmt w:val="decimal"/>
      <w:lvlText w:val="%2)"/>
      <w:lvlJc w:val="left"/>
      <w:pPr>
        <w:tabs>
          <w:tab w:val="num" w:pos="1510"/>
        </w:tabs>
        <w:ind w:left="1510" w:hanging="375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5">
    <w:nsid w:val="47EF5989"/>
    <w:multiLevelType w:val="hybridMultilevel"/>
    <w:tmpl w:val="3B1C0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8977A39"/>
    <w:multiLevelType w:val="hybridMultilevel"/>
    <w:tmpl w:val="72F2342E"/>
    <w:lvl w:ilvl="0" w:tplc="FFFFFFFF">
      <w:start w:val="1"/>
      <w:numFmt w:val="bullet"/>
      <w:lvlText w:val="–"/>
      <w:lvlJc w:val="left"/>
      <w:pPr>
        <w:ind w:left="2403" w:hanging="360"/>
      </w:pPr>
    </w:lvl>
    <w:lvl w:ilvl="1" w:tplc="04150003" w:tentative="1">
      <w:start w:val="1"/>
      <w:numFmt w:val="bullet"/>
      <w:lvlText w:val="o"/>
      <w:lvlJc w:val="left"/>
      <w:pPr>
        <w:ind w:left="31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63" w:hanging="360"/>
      </w:pPr>
      <w:rPr>
        <w:rFonts w:ascii="Wingdings" w:hAnsi="Wingdings" w:hint="default"/>
      </w:rPr>
    </w:lvl>
  </w:abstractNum>
  <w:abstractNum w:abstractNumId="107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8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9">
    <w:nsid w:val="4D3C4A1B"/>
    <w:multiLevelType w:val="hybridMultilevel"/>
    <w:tmpl w:val="4008D22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10">
    <w:nsid w:val="4E8212EE"/>
    <w:multiLevelType w:val="hybridMultilevel"/>
    <w:tmpl w:val="B56EDD5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3">
      <w:start w:val="1"/>
      <w:numFmt w:val="upperRoman"/>
      <w:lvlText w:val="%4."/>
      <w:lvlJc w:val="righ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4FC913DA"/>
    <w:multiLevelType w:val="hybridMultilevel"/>
    <w:tmpl w:val="759A1B72"/>
    <w:lvl w:ilvl="0" w:tplc="4EBCE610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2">
    <w:nsid w:val="4FD67CE0"/>
    <w:multiLevelType w:val="hybridMultilevel"/>
    <w:tmpl w:val="CFA8FB64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3">
    <w:nsid w:val="505A5130"/>
    <w:multiLevelType w:val="hybridMultilevel"/>
    <w:tmpl w:val="FA600104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4">
    <w:nsid w:val="521D5B1E"/>
    <w:multiLevelType w:val="hybridMultilevel"/>
    <w:tmpl w:val="B502867C"/>
    <w:lvl w:ilvl="0" w:tplc="C7080D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5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6">
    <w:nsid w:val="53F51E8D"/>
    <w:multiLevelType w:val="hybridMultilevel"/>
    <w:tmpl w:val="0098198E"/>
    <w:lvl w:ilvl="0" w:tplc="9E1C2356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7">
    <w:nsid w:val="5644256B"/>
    <w:multiLevelType w:val="hybridMultilevel"/>
    <w:tmpl w:val="557E46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56D56E69"/>
    <w:multiLevelType w:val="hybridMultilevel"/>
    <w:tmpl w:val="639819FC"/>
    <w:lvl w:ilvl="0" w:tplc="3DB841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9">
    <w:nsid w:val="57505155"/>
    <w:multiLevelType w:val="hybridMultilevel"/>
    <w:tmpl w:val="852ECD60"/>
    <w:lvl w:ilvl="0" w:tplc="621893E8">
      <w:start w:val="1"/>
      <w:numFmt w:val="decimal"/>
      <w:pStyle w:val="Styl1"/>
      <w:lvlText w:val="%1."/>
      <w:lvlJc w:val="left"/>
      <w:pPr>
        <w:tabs>
          <w:tab w:val="num" w:pos="417"/>
        </w:tabs>
        <w:ind w:left="340" w:hanging="283"/>
      </w:pPr>
      <w:rPr>
        <w:rFonts w:cs="Times New Roman"/>
      </w:rPr>
    </w:lvl>
    <w:lvl w:ilvl="1" w:tplc="EE7218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415001B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415000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4150019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415001B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415000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150019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415001B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0">
    <w:nsid w:val="591841E1"/>
    <w:multiLevelType w:val="hybridMultilevel"/>
    <w:tmpl w:val="9CC8137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>
    <w:nsid w:val="59E4582A"/>
    <w:multiLevelType w:val="hybridMultilevel"/>
    <w:tmpl w:val="0B5C17A2"/>
    <w:lvl w:ilvl="0" w:tplc="C3260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00000013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cs="Times New Roman"/>
        <w:b w:val="0"/>
      </w:rPr>
    </w:lvl>
    <w:lvl w:ilvl="3" w:tplc="71B217C4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2">
    <w:nsid w:val="5A6A5B54"/>
    <w:multiLevelType w:val="multilevel"/>
    <w:tmpl w:val="53FA0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3">
    <w:nsid w:val="5CAB6539"/>
    <w:multiLevelType w:val="hybridMultilevel"/>
    <w:tmpl w:val="712AC9A4"/>
    <w:lvl w:ilvl="0" w:tplc="834C73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4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5">
    <w:nsid w:val="609040B3"/>
    <w:multiLevelType w:val="hybridMultilevel"/>
    <w:tmpl w:val="13B0AF6C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6">
    <w:nsid w:val="67377EBC"/>
    <w:multiLevelType w:val="hybridMultilevel"/>
    <w:tmpl w:val="7C08BB3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7">
    <w:nsid w:val="69A23560"/>
    <w:multiLevelType w:val="hybridMultilevel"/>
    <w:tmpl w:val="CB2009D8"/>
    <w:lvl w:ilvl="0" w:tplc="26529E24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  <w:rPr>
        <w:rFonts w:cs="Times New Roman"/>
      </w:rPr>
    </w:lvl>
  </w:abstractNum>
  <w:abstractNum w:abstractNumId="128">
    <w:nsid w:val="69B16E5D"/>
    <w:multiLevelType w:val="hybridMultilevel"/>
    <w:tmpl w:val="F1B0B532"/>
    <w:lvl w:ilvl="0" w:tplc="DA72D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118532C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>
    <w:nsid w:val="6A5506BB"/>
    <w:multiLevelType w:val="multilevel"/>
    <w:tmpl w:val="A6D6DB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130">
    <w:nsid w:val="6BAB4F10"/>
    <w:multiLevelType w:val="hybridMultilevel"/>
    <w:tmpl w:val="DBC6D2EA"/>
    <w:lvl w:ilvl="0" w:tplc="83A49336">
      <w:start w:val="1"/>
      <w:numFmt w:val="lowerLetter"/>
      <w:lvlText w:val="%1)"/>
      <w:lvlJc w:val="left"/>
      <w:pPr>
        <w:tabs>
          <w:tab w:val="num" w:pos="2352"/>
        </w:tabs>
        <w:ind w:left="235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1">
    <w:nsid w:val="6BE03438"/>
    <w:multiLevelType w:val="hybridMultilevel"/>
    <w:tmpl w:val="BA08774C"/>
    <w:lvl w:ilvl="0" w:tplc="AC385750">
      <w:start w:val="1"/>
      <w:numFmt w:val="lowerLetter"/>
      <w:lvlText w:val="%1)"/>
      <w:lvlJc w:val="left"/>
      <w:pPr>
        <w:tabs>
          <w:tab w:val="num" w:pos="1785"/>
        </w:tabs>
        <w:ind w:left="1785" w:hanging="705"/>
      </w:pPr>
      <w:rPr>
        <w:rFonts w:ascii="Times New Roman" w:eastAsia="Times New Roman" w:hAnsi="Times New Roman" w:cs="Times New Roman" w:hint="default"/>
      </w:rPr>
    </w:lvl>
    <w:lvl w:ilvl="1" w:tplc="9E1C2356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2">
    <w:nsid w:val="6F084832"/>
    <w:multiLevelType w:val="hybridMultilevel"/>
    <w:tmpl w:val="5B3EDCFE"/>
    <w:lvl w:ilvl="0" w:tplc="D7125F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</w:rPr>
    </w:lvl>
    <w:lvl w:ilvl="1" w:tplc="8A6E287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b w:val="0"/>
      </w:rPr>
    </w:lvl>
    <w:lvl w:ilvl="2" w:tplc="219A8C5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0650AA3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3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4">
    <w:nsid w:val="72172BC5"/>
    <w:multiLevelType w:val="hybridMultilevel"/>
    <w:tmpl w:val="B7A2495A"/>
    <w:lvl w:ilvl="0" w:tplc="684805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5">
    <w:nsid w:val="73BA6AE1"/>
    <w:multiLevelType w:val="hybridMultilevel"/>
    <w:tmpl w:val="D86646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6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7">
    <w:nsid w:val="74246CF6"/>
    <w:multiLevelType w:val="hybridMultilevel"/>
    <w:tmpl w:val="3CCA96E4"/>
    <w:lvl w:ilvl="0" w:tplc="53A0A1B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866"/>
        </w:tabs>
        <w:ind w:left="1866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38">
    <w:nsid w:val="74B45C4C"/>
    <w:multiLevelType w:val="hybridMultilevel"/>
    <w:tmpl w:val="2C18DE00"/>
    <w:lvl w:ilvl="0" w:tplc="9E1C2356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9">
    <w:nsid w:val="757A2932"/>
    <w:multiLevelType w:val="hybridMultilevel"/>
    <w:tmpl w:val="4878B45C"/>
    <w:lvl w:ilvl="0" w:tplc="B3182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1">
    <w:nsid w:val="75DB2C4C"/>
    <w:multiLevelType w:val="hybridMultilevel"/>
    <w:tmpl w:val="4CE8B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764341CF"/>
    <w:multiLevelType w:val="hybridMultilevel"/>
    <w:tmpl w:val="DDFEE17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3">
    <w:nsid w:val="76F60FE1"/>
    <w:multiLevelType w:val="multilevel"/>
    <w:tmpl w:val="28384F90"/>
    <w:lvl w:ilvl="0">
      <w:start w:val="1"/>
      <w:numFmt w:val="decimal"/>
      <w:pStyle w:val="numerowanie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4">
    <w:nsid w:val="77FD6E47"/>
    <w:multiLevelType w:val="hybridMultilevel"/>
    <w:tmpl w:val="CE2620C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9E1C2356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5">
    <w:nsid w:val="783860CF"/>
    <w:multiLevelType w:val="hybridMultilevel"/>
    <w:tmpl w:val="4EBAB82E"/>
    <w:lvl w:ilvl="0" w:tplc="05BA260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6">
    <w:nsid w:val="787A3FB4"/>
    <w:multiLevelType w:val="hybridMultilevel"/>
    <w:tmpl w:val="888ABC36"/>
    <w:lvl w:ilvl="0" w:tplc="FC2253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7">
    <w:nsid w:val="7DC12B24"/>
    <w:multiLevelType w:val="multilevel"/>
    <w:tmpl w:val="A9F47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isLgl/>
      <w:lvlText w:val="%1.%2."/>
      <w:lvlJc w:val="left"/>
      <w:pPr>
        <w:tabs>
          <w:tab w:val="num" w:pos="1360"/>
        </w:tabs>
        <w:ind w:left="1360" w:hanging="720"/>
      </w:pPr>
      <w:rPr>
        <w:rFonts w:cs="Times New Roman" w:hint="default"/>
        <w:color w:val="auto"/>
      </w:rPr>
    </w:lvl>
    <w:lvl w:ilvl="2">
      <w:start w:val="2"/>
      <w:numFmt w:val="decimal"/>
      <w:isLgl/>
      <w:lvlText w:val="%1.%2.%3."/>
      <w:lvlJc w:val="left"/>
      <w:pPr>
        <w:tabs>
          <w:tab w:val="num" w:pos="2000"/>
        </w:tabs>
        <w:ind w:left="2000" w:hanging="720"/>
      </w:pPr>
      <w:rPr>
        <w:rFonts w:cs="Times New Roman" w:hint="default"/>
        <w:color w:val="auto"/>
      </w:rPr>
    </w:lvl>
    <w:lvl w:ilvl="3">
      <w:start w:val="2"/>
      <w:numFmt w:val="decimal"/>
      <w:isLgl/>
      <w:lvlText w:val="%1.%2.%3.%4."/>
      <w:lvlJc w:val="left"/>
      <w:pPr>
        <w:tabs>
          <w:tab w:val="num" w:pos="2640"/>
        </w:tabs>
        <w:ind w:left="264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640"/>
        </w:tabs>
        <w:ind w:left="36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280"/>
        </w:tabs>
        <w:ind w:left="428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80"/>
        </w:tabs>
        <w:ind w:left="528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920"/>
        </w:tabs>
        <w:ind w:left="592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920"/>
        </w:tabs>
        <w:ind w:left="6920" w:hanging="1800"/>
      </w:pPr>
      <w:rPr>
        <w:rFonts w:cs="Times New Roman" w:hint="default"/>
        <w:color w:val="auto"/>
      </w:rPr>
    </w:lvl>
  </w:abstractNum>
  <w:abstractNum w:abstractNumId="148">
    <w:nsid w:val="7E5F464E"/>
    <w:multiLevelType w:val="multilevel"/>
    <w:tmpl w:val="AEF2EC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9">
    <w:nsid w:val="7EF83C37"/>
    <w:multiLevelType w:val="hybridMultilevel"/>
    <w:tmpl w:val="6E6A6266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3"/>
  </w:num>
  <w:num w:numId="3">
    <w:abstractNumId w:val="147"/>
    <w:lvlOverride w:ilvl="0">
      <w:startOverride w:val="1"/>
    </w:lvlOverride>
  </w:num>
  <w:num w:numId="4">
    <w:abstractNumId w:val="129"/>
  </w:num>
  <w:num w:numId="5">
    <w:abstractNumId w:val="132"/>
  </w:num>
  <w:num w:numId="6">
    <w:abstractNumId w:val="100"/>
  </w:num>
  <w:num w:numId="7">
    <w:abstractNumId w:val="35"/>
  </w:num>
  <w:num w:numId="8">
    <w:abstractNumId w:val="116"/>
  </w:num>
  <w:num w:numId="9">
    <w:abstractNumId w:val="42"/>
  </w:num>
  <w:num w:numId="10">
    <w:abstractNumId w:val="140"/>
  </w:num>
  <w:num w:numId="11">
    <w:abstractNumId w:val="96"/>
  </w:num>
  <w:num w:numId="12">
    <w:abstractNumId w:val="137"/>
  </w:num>
  <w:num w:numId="13">
    <w:abstractNumId w:val="59"/>
  </w:num>
  <w:num w:numId="14">
    <w:abstractNumId w:val="139"/>
  </w:num>
  <w:num w:numId="15">
    <w:abstractNumId w:val="128"/>
  </w:num>
  <w:num w:numId="16">
    <w:abstractNumId w:val="67"/>
  </w:num>
  <w:num w:numId="17">
    <w:abstractNumId w:val="89"/>
  </w:num>
  <w:num w:numId="18">
    <w:abstractNumId w:val="95"/>
  </w:num>
  <w:num w:numId="19">
    <w:abstractNumId w:val="92"/>
  </w:num>
  <w:num w:numId="20">
    <w:abstractNumId w:val="146"/>
  </w:num>
  <w:num w:numId="21">
    <w:abstractNumId w:val="44"/>
  </w:num>
  <w:num w:numId="22">
    <w:abstractNumId w:val="75"/>
  </w:num>
  <w:num w:numId="23">
    <w:abstractNumId w:val="77"/>
  </w:num>
  <w:num w:numId="24">
    <w:abstractNumId w:val="39"/>
  </w:num>
  <w:num w:numId="25">
    <w:abstractNumId w:val="93"/>
  </w:num>
  <w:num w:numId="26">
    <w:abstractNumId w:val="80"/>
  </w:num>
  <w:num w:numId="27">
    <w:abstractNumId w:val="133"/>
  </w:num>
  <w:num w:numId="28">
    <w:abstractNumId w:val="114"/>
  </w:num>
  <w:num w:numId="29">
    <w:abstractNumId w:val="21"/>
  </w:num>
  <w:num w:numId="30">
    <w:abstractNumId w:val="26"/>
  </w:num>
  <w:num w:numId="31">
    <w:abstractNumId w:val="32"/>
  </w:num>
  <w:num w:numId="32">
    <w:abstractNumId w:val="88"/>
  </w:num>
  <w:num w:numId="33">
    <w:abstractNumId w:val="51"/>
  </w:num>
  <w:num w:numId="34">
    <w:abstractNumId w:val="127"/>
  </w:num>
  <w:num w:numId="35">
    <w:abstractNumId w:val="99"/>
  </w:num>
  <w:num w:numId="36">
    <w:abstractNumId w:val="73"/>
  </w:num>
  <w:num w:numId="37">
    <w:abstractNumId w:val="74"/>
  </w:num>
  <w:num w:numId="38">
    <w:abstractNumId w:val="103"/>
  </w:num>
  <w:num w:numId="39">
    <w:abstractNumId w:val="138"/>
  </w:num>
  <w:num w:numId="40">
    <w:abstractNumId w:val="145"/>
  </w:num>
  <w:num w:numId="41">
    <w:abstractNumId w:val="87"/>
  </w:num>
  <w:num w:numId="42">
    <w:abstractNumId w:val="130"/>
  </w:num>
  <w:num w:numId="43">
    <w:abstractNumId w:val="149"/>
  </w:num>
  <w:num w:numId="44">
    <w:abstractNumId w:val="63"/>
  </w:num>
  <w:num w:numId="45">
    <w:abstractNumId w:val="41"/>
  </w:num>
  <w:num w:numId="46">
    <w:abstractNumId w:val="104"/>
  </w:num>
  <w:num w:numId="47">
    <w:abstractNumId w:val="144"/>
  </w:num>
  <w:num w:numId="48">
    <w:abstractNumId w:val="126"/>
  </w:num>
  <w:num w:numId="49">
    <w:abstractNumId w:val="79"/>
  </w:num>
  <w:num w:numId="50">
    <w:abstractNumId w:val="86"/>
  </w:num>
  <w:num w:numId="51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</w:num>
  <w:num w:numId="53">
    <w:abstractNumId w:val="56"/>
  </w:num>
  <w:num w:numId="54">
    <w:abstractNumId w:val="123"/>
  </w:num>
  <w:num w:numId="55">
    <w:abstractNumId w:val="62"/>
  </w:num>
  <w:num w:numId="56">
    <w:abstractNumId w:val="102"/>
  </w:num>
  <w:num w:numId="57">
    <w:abstractNumId w:val="90"/>
  </w:num>
  <w:num w:numId="58">
    <w:abstractNumId w:val="47"/>
  </w:num>
  <w:num w:numId="59">
    <w:abstractNumId w:val="131"/>
  </w:num>
  <w:num w:numId="60">
    <w:abstractNumId w:val="94"/>
  </w:num>
  <w:num w:numId="61">
    <w:abstractNumId w:val="38"/>
  </w:num>
  <w:num w:numId="62">
    <w:abstractNumId w:val="54"/>
  </w:num>
  <w:num w:numId="63">
    <w:abstractNumId w:val="64"/>
  </w:num>
  <w:num w:numId="64">
    <w:abstractNumId w:val="84"/>
  </w:num>
  <w:num w:numId="65">
    <w:abstractNumId w:val="85"/>
  </w:num>
  <w:num w:numId="66">
    <w:abstractNumId w:val="135"/>
  </w:num>
  <w:num w:numId="67">
    <w:abstractNumId w:val="134"/>
  </w:num>
  <w:num w:numId="68">
    <w:abstractNumId w:val="36"/>
  </w:num>
  <w:num w:numId="69">
    <w:abstractNumId w:val="97"/>
  </w:num>
  <w:num w:numId="70">
    <w:abstractNumId w:val="118"/>
  </w:num>
  <w:num w:numId="71">
    <w:abstractNumId w:val="112"/>
  </w:num>
  <w:num w:numId="72">
    <w:abstractNumId w:val="58"/>
  </w:num>
  <w:num w:numId="73">
    <w:abstractNumId w:val="82"/>
  </w:num>
  <w:num w:numId="74">
    <w:abstractNumId w:val="83"/>
  </w:num>
  <w:num w:numId="75">
    <w:abstractNumId w:val="121"/>
  </w:num>
  <w:num w:numId="76">
    <w:abstractNumId w:val="68"/>
  </w:num>
  <w:num w:numId="77">
    <w:abstractNumId w:val="43"/>
  </w:num>
  <w:num w:numId="78">
    <w:abstractNumId w:val="122"/>
  </w:num>
  <w:num w:numId="79">
    <w:abstractNumId w:val="37"/>
  </w:num>
  <w:num w:numId="80">
    <w:abstractNumId w:val="136"/>
  </w:num>
  <w:num w:numId="81">
    <w:abstractNumId w:val="57"/>
  </w:num>
  <w:num w:numId="82">
    <w:abstractNumId w:val="117"/>
  </w:num>
  <w:num w:numId="83">
    <w:abstractNumId w:val="78"/>
  </w:num>
  <w:num w:numId="84">
    <w:abstractNumId w:val="148"/>
  </w:num>
  <w:num w:numId="85">
    <w:abstractNumId w:val="111"/>
  </w:num>
  <w:num w:numId="86">
    <w:abstractNumId w:val="125"/>
  </w:num>
  <w:num w:numId="87">
    <w:abstractNumId w:val="70"/>
  </w:num>
  <w:num w:numId="88">
    <w:abstractNumId w:val="101"/>
  </w:num>
  <w:num w:numId="89">
    <w:abstractNumId w:val="106"/>
  </w:num>
  <w:num w:numId="90">
    <w:abstractNumId w:val="110"/>
  </w:num>
  <w:num w:numId="91">
    <w:abstractNumId w:val="53"/>
  </w:num>
  <w:num w:numId="92">
    <w:abstractNumId w:val="76"/>
  </w:num>
  <w:num w:numId="93">
    <w:abstractNumId w:val="105"/>
  </w:num>
  <w:num w:numId="94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48"/>
    <w:lvlOverride w:ilvl="0">
      <w:startOverride w:val="1"/>
    </w:lvlOverride>
  </w:num>
  <w:num w:numId="97">
    <w:abstractNumId w:val="91"/>
  </w:num>
  <w:num w:numId="98">
    <w:abstractNumId w:val="108"/>
  </w:num>
  <w:num w:numId="99">
    <w:abstractNumId w:val="107"/>
  </w:num>
  <w:num w:numId="100">
    <w:abstractNumId w:val="52"/>
  </w:num>
  <w:num w:numId="101">
    <w:abstractNumId w:val="40"/>
  </w:num>
  <w:num w:numId="102">
    <w:abstractNumId w:val="115"/>
  </w:num>
  <w:num w:numId="103">
    <w:abstractNumId w:val="72"/>
  </w:num>
  <w:num w:numId="104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71"/>
  </w:num>
  <w:num w:numId="107">
    <w:abstractNumId w:val="98"/>
    <w:lvlOverride w:ilvl="0">
      <w:startOverride w:val="1"/>
    </w:lvlOverride>
  </w:num>
  <w:num w:numId="10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49"/>
  </w:num>
  <w:num w:numId="110">
    <w:abstractNumId w:val="124"/>
    <w:lvlOverride w:ilvl="0">
      <w:startOverride w:val="1"/>
    </w:lvlOverride>
  </w:num>
  <w:num w:numId="111">
    <w:abstractNumId w:val="61"/>
  </w:num>
  <w:num w:numId="112">
    <w:abstractNumId w:val="45"/>
  </w:num>
  <w:num w:numId="113">
    <w:abstractNumId w:val="50"/>
  </w:num>
  <w:num w:numId="114">
    <w:abstractNumId w:val="66"/>
  </w:num>
  <w:num w:numId="115">
    <w:abstractNumId w:val="120"/>
  </w:num>
  <w:num w:numId="116">
    <w:abstractNumId w:val="69"/>
  </w:num>
  <w:num w:numId="117">
    <w:abstractNumId w:val="141"/>
  </w:num>
  <w:num w:numId="118">
    <w:abstractNumId w:val="46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47153A"/>
    <w:rsid w:val="00001355"/>
    <w:rsid w:val="00002E28"/>
    <w:rsid w:val="00002E34"/>
    <w:rsid w:val="0000433F"/>
    <w:rsid w:val="00004C6E"/>
    <w:rsid w:val="0000567E"/>
    <w:rsid w:val="000056DA"/>
    <w:rsid w:val="00006677"/>
    <w:rsid w:val="0000729C"/>
    <w:rsid w:val="00007A4A"/>
    <w:rsid w:val="000114D9"/>
    <w:rsid w:val="00011936"/>
    <w:rsid w:val="00011CB3"/>
    <w:rsid w:val="00013AB2"/>
    <w:rsid w:val="00015877"/>
    <w:rsid w:val="00017404"/>
    <w:rsid w:val="00017774"/>
    <w:rsid w:val="00017C54"/>
    <w:rsid w:val="000206C7"/>
    <w:rsid w:val="00020C7F"/>
    <w:rsid w:val="00020D88"/>
    <w:rsid w:val="00021385"/>
    <w:rsid w:val="00021498"/>
    <w:rsid w:val="0002290D"/>
    <w:rsid w:val="0002483D"/>
    <w:rsid w:val="0002594B"/>
    <w:rsid w:val="0002611B"/>
    <w:rsid w:val="000271E4"/>
    <w:rsid w:val="00030D53"/>
    <w:rsid w:val="000327DF"/>
    <w:rsid w:val="00032FBC"/>
    <w:rsid w:val="000331D1"/>
    <w:rsid w:val="00033AE5"/>
    <w:rsid w:val="00033B85"/>
    <w:rsid w:val="000346F3"/>
    <w:rsid w:val="000347EB"/>
    <w:rsid w:val="00034F0B"/>
    <w:rsid w:val="00035E33"/>
    <w:rsid w:val="00036AE2"/>
    <w:rsid w:val="0003749B"/>
    <w:rsid w:val="00040140"/>
    <w:rsid w:val="00040E00"/>
    <w:rsid w:val="00041FFF"/>
    <w:rsid w:val="00042225"/>
    <w:rsid w:val="000424B3"/>
    <w:rsid w:val="000427F4"/>
    <w:rsid w:val="000428F8"/>
    <w:rsid w:val="00042C97"/>
    <w:rsid w:val="00042D17"/>
    <w:rsid w:val="000432CA"/>
    <w:rsid w:val="00044B57"/>
    <w:rsid w:val="00044EA2"/>
    <w:rsid w:val="000459A8"/>
    <w:rsid w:val="00046303"/>
    <w:rsid w:val="0004670A"/>
    <w:rsid w:val="00047139"/>
    <w:rsid w:val="0004738E"/>
    <w:rsid w:val="00047844"/>
    <w:rsid w:val="00047889"/>
    <w:rsid w:val="00050BC8"/>
    <w:rsid w:val="00050DBD"/>
    <w:rsid w:val="00050E47"/>
    <w:rsid w:val="000510AE"/>
    <w:rsid w:val="000512D2"/>
    <w:rsid w:val="000529E4"/>
    <w:rsid w:val="00053DA8"/>
    <w:rsid w:val="000541F6"/>
    <w:rsid w:val="00054230"/>
    <w:rsid w:val="00055D2E"/>
    <w:rsid w:val="0005626E"/>
    <w:rsid w:val="00060350"/>
    <w:rsid w:val="000613A3"/>
    <w:rsid w:val="0006244F"/>
    <w:rsid w:val="000627E1"/>
    <w:rsid w:val="00062FC1"/>
    <w:rsid w:val="000643D9"/>
    <w:rsid w:val="00064F74"/>
    <w:rsid w:val="000651C3"/>
    <w:rsid w:val="00065315"/>
    <w:rsid w:val="00065B92"/>
    <w:rsid w:val="000663DE"/>
    <w:rsid w:val="0007049F"/>
    <w:rsid w:val="0007097D"/>
    <w:rsid w:val="0007207F"/>
    <w:rsid w:val="0007239E"/>
    <w:rsid w:val="000746B9"/>
    <w:rsid w:val="000747B5"/>
    <w:rsid w:val="0007531C"/>
    <w:rsid w:val="000755EF"/>
    <w:rsid w:val="000775FB"/>
    <w:rsid w:val="0007778C"/>
    <w:rsid w:val="000806A0"/>
    <w:rsid w:val="0008129D"/>
    <w:rsid w:val="00081EAE"/>
    <w:rsid w:val="00082109"/>
    <w:rsid w:val="00082592"/>
    <w:rsid w:val="000827B7"/>
    <w:rsid w:val="00082BE2"/>
    <w:rsid w:val="00082E68"/>
    <w:rsid w:val="00083E61"/>
    <w:rsid w:val="000842C4"/>
    <w:rsid w:val="000843C3"/>
    <w:rsid w:val="000844FC"/>
    <w:rsid w:val="00085E83"/>
    <w:rsid w:val="00085F07"/>
    <w:rsid w:val="00086A49"/>
    <w:rsid w:val="00086C28"/>
    <w:rsid w:val="00087D27"/>
    <w:rsid w:val="000907ED"/>
    <w:rsid w:val="00092109"/>
    <w:rsid w:val="00092127"/>
    <w:rsid w:val="00092DC7"/>
    <w:rsid w:val="000940D5"/>
    <w:rsid w:val="0009448A"/>
    <w:rsid w:val="0009505A"/>
    <w:rsid w:val="00095B4B"/>
    <w:rsid w:val="000965ED"/>
    <w:rsid w:val="000A04CB"/>
    <w:rsid w:val="000A0A84"/>
    <w:rsid w:val="000A0C9D"/>
    <w:rsid w:val="000A0CC1"/>
    <w:rsid w:val="000A1116"/>
    <w:rsid w:val="000A1384"/>
    <w:rsid w:val="000A2DF4"/>
    <w:rsid w:val="000A3D2D"/>
    <w:rsid w:val="000A4326"/>
    <w:rsid w:val="000A44F9"/>
    <w:rsid w:val="000A5B4C"/>
    <w:rsid w:val="000B0C68"/>
    <w:rsid w:val="000B19BD"/>
    <w:rsid w:val="000B19D2"/>
    <w:rsid w:val="000B1D33"/>
    <w:rsid w:val="000B1FB6"/>
    <w:rsid w:val="000B2715"/>
    <w:rsid w:val="000B2892"/>
    <w:rsid w:val="000B29FD"/>
    <w:rsid w:val="000B2AD7"/>
    <w:rsid w:val="000B2D5A"/>
    <w:rsid w:val="000B4355"/>
    <w:rsid w:val="000B47CC"/>
    <w:rsid w:val="000B5B45"/>
    <w:rsid w:val="000B6CFF"/>
    <w:rsid w:val="000B6EE7"/>
    <w:rsid w:val="000C19EB"/>
    <w:rsid w:val="000C2F44"/>
    <w:rsid w:val="000C31FF"/>
    <w:rsid w:val="000C3AA3"/>
    <w:rsid w:val="000C4799"/>
    <w:rsid w:val="000C50D7"/>
    <w:rsid w:val="000C7959"/>
    <w:rsid w:val="000D2AB0"/>
    <w:rsid w:val="000D4180"/>
    <w:rsid w:val="000D4642"/>
    <w:rsid w:val="000D480B"/>
    <w:rsid w:val="000D499A"/>
    <w:rsid w:val="000D51A2"/>
    <w:rsid w:val="000D57EC"/>
    <w:rsid w:val="000D65FD"/>
    <w:rsid w:val="000D795F"/>
    <w:rsid w:val="000D7989"/>
    <w:rsid w:val="000D79A5"/>
    <w:rsid w:val="000D7E6B"/>
    <w:rsid w:val="000E00B0"/>
    <w:rsid w:val="000E1AE3"/>
    <w:rsid w:val="000E1D84"/>
    <w:rsid w:val="000E212C"/>
    <w:rsid w:val="000E249A"/>
    <w:rsid w:val="000E26AA"/>
    <w:rsid w:val="000E2BB7"/>
    <w:rsid w:val="000E46B2"/>
    <w:rsid w:val="000E4ACF"/>
    <w:rsid w:val="000E5285"/>
    <w:rsid w:val="000E6842"/>
    <w:rsid w:val="000E7228"/>
    <w:rsid w:val="000E74D5"/>
    <w:rsid w:val="000E7BE7"/>
    <w:rsid w:val="000E7C7F"/>
    <w:rsid w:val="000F03D2"/>
    <w:rsid w:val="000F08BE"/>
    <w:rsid w:val="000F129C"/>
    <w:rsid w:val="000F133D"/>
    <w:rsid w:val="000F18E0"/>
    <w:rsid w:val="000F30A3"/>
    <w:rsid w:val="000F3D87"/>
    <w:rsid w:val="000F4274"/>
    <w:rsid w:val="000F61C5"/>
    <w:rsid w:val="000F7AD4"/>
    <w:rsid w:val="000F7E28"/>
    <w:rsid w:val="00100ED6"/>
    <w:rsid w:val="00101008"/>
    <w:rsid w:val="00101434"/>
    <w:rsid w:val="00101699"/>
    <w:rsid w:val="00102163"/>
    <w:rsid w:val="001023C9"/>
    <w:rsid w:val="00102877"/>
    <w:rsid w:val="00102A35"/>
    <w:rsid w:val="00102EDB"/>
    <w:rsid w:val="00103305"/>
    <w:rsid w:val="00103A16"/>
    <w:rsid w:val="00103D0A"/>
    <w:rsid w:val="001044C9"/>
    <w:rsid w:val="001048F6"/>
    <w:rsid w:val="00104F9A"/>
    <w:rsid w:val="0010559D"/>
    <w:rsid w:val="001057F4"/>
    <w:rsid w:val="001059F8"/>
    <w:rsid w:val="00105CB9"/>
    <w:rsid w:val="00106C68"/>
    <w:rsid w:val="0010723A"/>
    <w:rsid w:val="001101FD"/>
    <w:rsid w:val="00110C7E"/>
    <w:rsid w:val="001122E0"/>
    <w:rsid w:val="001129F3"/>
    <w:rsid w:val="00113CF1"/>
    <w:rsid w:val="001142FD"/>
    <w:rsid w:val="001148A0"/>
    <w:rsid w:val="00114E2C"/>
    <w:rsid w:val="00115106"/>
    <w:rsid w:val="001157C0"/>
    <w:rsid w:val="00115B73"/>
    <w:rsid w:val="00115F3D"/>
    <w:rsid w:val="00115F92"/>
    <w:rsid w:val="001165AB"/>
    <w:rsid w:val="001201C2"/>
    <w:rsid w:val="00120C5F"/>
    <w:rsid w:val="00122106"/>
    <w:rsid w:val="00123D46"/>
    <w:rsid w:val="00124129"/>
    <w:rsid w:val="0012486A"/>
    <w:rsid w:val="00125204"/>
    <w:rsid w:val="00125A58"/>
    <w:rsid w:val="00125D31"/>
    <w:rsid w:val="00126185"/>
    <w:rsid w:val="00126371"/>
    <w:rsid w:val="001266B5"/>
    <w:rsid w:val="00126E03"/>
    <w:rsid w:val="0012703F"/>
    <w:rsid w:val="00127ACA"/>
    <w:rsid w:val="00127CC6"/>
    <w:rsid w:val="00127D46"/>
    <w:rsid w:val="001300E2"/>
    <w:rsid w:val="001305DB"/>
    <w:rsid w:val="001310A0"/>
    <w:rsid w:val="00131978"/>
    <w:rsid w:val="001333E5"/>
    <w:rsid w:val="00133B1A"/>
    <w:rsid w:val="00133B41"/>
    <w:rsid w:val="00134E44"/>
    <w:rsid w:val="001358EC"/>
    <w:rsid w:val="00135D24"/>
    <w:rsid w:val="00136EFE"/>
    <w:rsid w:val="0013714A"/>
    <w:rsid w:val="001374CC"/>
    <w:rsid w:val="0013752A"/>
    <w:rsid w:val="00137914"/>
    <w:rsid w:val="00137CF4"/>
    <w:rsid w:val="00137E4B"/>
    <w:rsid w:val="00140544"/>
    <w:rsid w:val="00140611"/>
    <w:rsid w:val="0014073C"/>
    <w:rsid w:val="00144D42"/>
    <w:rsid w:val="001453F1"/>
    <w:rsid w:val="001461EC"/>
    <w:rsid w:val="00146278"/>
    <w:rsid w:val="00150BC1"/>
    <w:rsid w:val="00150F4B"/>
    <w:rsid w:val="00151323"/>
    <w:rsid w:val="00152048"/>
    <w:rsid w:val="00153CA9"/>
    <w:rsid w:val="0015536A"/>
    <w:rsid w:val="00155914"/>
    <w:rsid w:val="001559DF"/>
    <w:rsid w:val="00156FC0"/>
    <w:rsid w:val="0015704F"/>
    <w:rsid w:val="001572C3"/>
    <w:rsid w:val="001574AF"/>
    <w:rsid w:val="00157565"/>
    <w:rsid w:val="001578DA"/>
    <w:rsid w:val="001608A7"/>
    <w:rsid w:val="00160D48"/>
    <w:rsid w:val="00162416"/>
    <w:rsid w:val="00162592"/>
    <w:rsid w:val="0016326C"/>
    <w:rsid w:val="0016382F"/>
    <w:rsid w:val="00164A7F"/>
    <w:rsid w:val="00164E44"/>
    <w:rsid w:val="00164F2B"/>
    <w:rsid w:val="00166802"/>
    <w:rsid w:val="00166A37"/>
    <w:rsid w:val="00167D3E"/>
    <w:rsid w:val="00172070"/>
    <w:rsid w:val="001721E8"/>
    <w:rsid w:val="001726B7"/>
    <w:rsid w:val="00172885"/>
    <w:rsid w:val="001730C9"/>
    <w:rsid w:val="00173737"/>
    <w:rsid w:val="0017416F"/>
    <w:rsid w:val="0017451F"/>
    <w:rsid w:val="00174CD7"/>
    <w:rsid w:val="00174FA8"/>
    <w:rsid w:val="00175085"/>
    <w:rsid w:val="0017525F"/>
    <w:rsid w:val="00175BE2"/>
    <w:rsid w:val="00176988"/>
    <w:rsid w:val="001776BB"/>
    <w:rsid w:val="00180578"/>
    <w:rsid w:val="00180BFD"/>
    <w:rsid w:val="00181883"/>
    <w:rsid w:val="00181F31"/>
    <w:rsid w:val="00182948"/>
    <w:rsid w:val="001831B5"/>
    <w:rsid w:val="001837B3"/>
    <w:rsid w:val="00184AAF"/>
    <w:rsid w:val="00184D29"/>
    <w:rsid w:val="00185A04"/>
    <w:rsid w:val="00185AE3"/>
    <w:rsid w:val="00185FC7"/>
    <w:rsid w:val="00187965"/>
    <w:rsid w:val="00187A06"/>
    <w:rsid w:val="00190E0E"/>
    <w:rsid w:val="00190EE1"/>
    <w:rsid w:val="00191111"/>
    <w:rsid w:val="001920D3"/>
    <w:rsid w:val="001925DA"/>
    <w:rsid w:val="00192DA7"/>
    <w:rsid w:val="00193092"/>
    <w:rsid w:val="00194209"/>
    <w:rsid w:val="0019526C"/>
    <w:rsid w:val="001952E1"/>
    <w:rsid w:val="00195934"/>
    <w:rsid w:val="00195F51"/>
    <w:rsid w:val="001961C0"/>
    <w:rsid w:val="00196237"/>
    <w:rsid w:val="001965F8"/>
    <w:rsid w:val="0019796A"/>
    <w:rsid w:val="00197C6C"/>
    <w:rsid w:val="001A1F7C"/>
    <w:rsid w:val="001A27F4"/>
    <w:rsid w:val="001A2856"/>
    <w:rsid w:val="001A2BFA"/>
    <w:rsid w:val="001A2C97"/>
    <w:rsid w:val="001B0114"/>
    <w:rsid w:val="001B34E9"/>
    <w:rsid w:val="001B37F7"/>
    <w:rsid w:val="001B3C4A"/>
    <w:rsid w:val="001B3DC2"/>
    <w:rsid w:val="001B3E93"/>
    <w:rsid w:val="001B573D"/>
    <w:rsid w:val="001B674D"/>
    <w:rsid w:val="001B7F25"/>
    <w:rsid w:val="001C1027"/>
    <w:rsid w:val="001C10A2"/>
    <w:rsid w:val="001C1418"/>
    <w:rsid w:val="001C37E3"/>
    <w:rsid w:val="001C3A73"/>
    <w:rsid w:val="001C41BD"/>
    <w:rsid w:val="001C46EC"/>
    <w:rsid w:val="001C4B09"/>
    <w:rsid w:val="001C7F68"/>
    <w:rsid w:val="001D0B92"/>
    <w:rsid w:val="001D290C"/>
    <w:rsid w:val="001D3696"/>
    <w:rsid w:val="001D4E64"/>
    <w:rsid w:val="001D66E8"/>
    <w:rsid w:val="001D6D2A"/>
    <w:rsid w:val="001D76DE"/>
    <w:rsid w:val="001E1AD1"/>
    <w:rsid w:val="001E32D6"/>
    <w:rsid w:val="001E366E"/>
    <w:rsid w:val="001E470A"/>
    <w:rsid w:val="001E4ABB"/>
    <w:rsid w:val="001E4B6A"/>
    <w:rsid w:val="001E4E3F"/>
    <w:rsid w:val="001E67C4"/>
    <w:rsid w:val="001E6C41"/>
    <w:rsid w:val="001E6D6D"/>
    <w:rsid w:val="001E78EF"/>
    <w:rsid w:val="001F0FF5"/>
    <w:rsid w:val="001F1090"/>
    <w:rsid w:val="001F2A1E"/>
    <w:rsid w:val="001F37E6"/>
    <w:rsid w:val="001F3B8B"/>
    <w:rsid w:val="001F508E"/>
    <w:rsid w:val="001F57D9"/>
    <w:rsid w:val="001F5C40"/>
    <w:rsid w:val="001F7EBC"/>
    <w:rsid w:val="00200493"/>
    <w:rsid w:val="002004CF"/>
    <w:rsid w:val="00200895"/>
    <w:rsid w:val="00200F56"/>
    <w:rsid w:val="00202490"/>
    <w:rsid w:val="00203C16"/>
    <w:rsid w:val="002046FE"/>
    <w:rsid w:val="00204898"/>
    <w:rsid w:val="002057BE"/>
    <w:rsid w:val="002059AF"/>
    <w:rsid w:val="00206A17"/>
    <w:rsid w:val="00206CC7"/>
    <w:rsid w:val="002072B9"/>
    <w:rsid w:val="00207422"/>
    <w:rsid w:val="00210600"/>
    <w:rsid w:val="00211D65"/>
    <w:rsid w:val="002136FF"/>
    <w:rsid w:val="002143E6"/>
    <w:rsid w:val="00214C84"/>
    <w:rsid w:val="00214E55"/>
    <w:rsid w:val="00215477"/>
    <w:rsid w:val="00215EEE"/>
    <w:rsid w:val="002164F6"/>
    <w:rsid w:val="00216878"/>
    <w:rsid w:val="00221C2E"/>
    <w:rsid w:val="00222950"/>
    <w:rsid w:val="002247E7"/>
    <w:rsid w:val="00224C06"/>
    <w:rsid w:val="00224F54"/>
    <w:rsid w:val="00225ACA"/>
    <w:rsid w:val="00225BA8"/>
    <w:rsid w:val="00226CF0"/>
    <w:rsid w:val="002277AA"/>
    <w:rsid w:val="002278CE"/>
    <w:rsid w:val="00230DC9"/>
    <w:rsid w:val="002310A7"/>
    <w:rsid w:val="002334E4"/>
    <w:rsid w:val="00233806"/>
    <w:rsid w:val="00234D66"/>
    <w:rsid w:val="00235A37"/>
    <w:rsid w:val="002368D5"/>
    <w:rsid w:val="00240B6B"/>
    <w:rsid w:val="00241780"/>
    <w:rsid w:val="00241A1E"/>
    <w:rsid w:val="00242648"/>
    <w:rsid w:val="002427F6"/>
    <w:rsid w:val="00246496"/>
    <w:rsid w:val="00247D8A"/>
    <w:rsid w:val="00250F94"/>
    <w:rsid w:val="002510B7"/>
    <w:rsid w:val="00252B13"/>
    <w:rsid w:val="00252E54"/>
    <w:rsid w:val="0025365A"/>
    <w:rsid w:val="00253818"/>
    <w:rsid w:val="00254389"/>
    <w:rsid w:val="00254DD1"/>
    <w:rsid w:val="0025557B"/>
    <w:rsid w:val="00255618"/>
    <w:rsid w:val="00255D3E"/>
    <w:rsid w:val="002562B6"/>
    <w:rsid w:val="00256D49"/>
    <w:rsid w:val="00257F36"/>
    <w:rsid w:val="002602EC"/>
    <w:rsid w:val="00260AF5"/>
    <w:rsid w:val="00261242"/>
    <w:rsid w:val="002639A3"/>
    <w:rsid w:val="00264EFF"/>
    <w:rsid w:val="002658E4"/>
    <w:rsid w:val="002660B7"/>
    <w:rsid w:val="00266EC1"/>
    <w:rsid w:val="0026722D"/>
    <w:rsid w:val="0027016D"/>
    <w:rsid w:val="002701BD"/>
    <w:rsid w:val="00270448"/>
    <w:rsid w:val="002708A6"/>
    <w:rsid w:val="002715C1"/>
    <w:rsid w:val="00272C2A"/>
    <w:rsid w:val="00273E80"/>
    <w:rsid w:val="00273EA3"/>
    <w:rsid w:val="002743EA"/>
    <w:rsid w:val="002751D0"/>
    <w:rsid w:val="00275372"/>
    <w:rsid w:val="00275E5F"/>
    <w:rsid w:val="00276378"/>
    <w:rsid w:val="00276C35"/>
    <w:rsid w:val="00280193"/>
    <w:rsid w:val="002802F3"/>
    <w:rsid w:val="00280484"/>
    <w:rsid w:val="002804EF"/>
    <w:rsid w:val="002806CC"/>
    <w:rsid w:val="00280B4E"/>
    <w:rsid w:val="00281E17"/>
    <w:rsid w:val="00281F4B"/>
    <w:rsid w:val="00282AAA"/>
    <w:rsid w:val="0028417C"/>
    <w:rsid w:val="0028418F"/>
    <w:rsid w:val="00284CAD"/>
    <w:rsid w:val="002850BE"/>
    <w:rsid w:val="002850D6"/>
    <w:rsid w:val="002855DF"/>
    <w:rsid w:val="00286742"/>
    <w:rsid w:val="002867A7"/>
    <w:rsid w:val="00290B74"/>
    <w:rsid w:val="00291484"/>
    <w:rsid w:val="00291A1C"/>
    <w:rsid w:val="00291ABB"/>
    <w:rsid w:val="00293845"/>
    <w:rsid w:val="00293A7F"/>
    <w:rsid w:val="0029427A"/>
    <w:rsid w:val="00294962"/>
    <w:rsid w:val="002957BA"/>
    <w:rsid w:val="0029589F"/>
    <w:rsid w:val="00295EC0"/>
    <w:rsid w:val="002961AF"/>
    <w:rsid w:val="00296DC8"/>
    <w:rsid w:val="00297161"/>
    <w:rsid w:val="00297324"/>
    <w:rsid w:val="002A05E2"/>
    <w:rsid w:val="002A0628"/>
    <w:rsid w:val="002A1107"/>
    <w:rsid w:val="002A1BDE"/>
    <w:rsid w:val="002A1DB4"/>
    <w:rsid w:val="002A280D"/>
    <w:rsid w:val="002A29ED"/>
    <w:rsid w:val="002A3F72"/>
    <w:rsid w:val="002A4914"/>
    <w:rsid w:val="002A512D"/>
    <w:rsid w:val="002A5332"/>
    <w:rsid w:val="002A55B2"/>
    <w:rsid w:val="002A63B9"/>
    <w:rsid w:val="002A74F8"/>
    <w:rsid w:val="002A771F"/>
    <w:rsid w:val="002A7DF3"/>
    <w:rsid w:val="002B000B"/>
    <w:rsid w:val="002B0036"/>
    <w:rsid w:val="002B03E3"/>
    <w:rsid w:val="002B121C"/>
    <w:rsid w:val="002B13A1"/>
    <w:rsid w:val="002B190F"/>
    <w:rsid w:val="002B25FF"/>
    <w:rsid w:val="002B40A0"/>
    <w:rsid w:val="002B43DD"/>
    <w:rsid w:val="002B4BE2"/>
    <w:rsid w:val="002B4DE3"/>
    <w:rsid w:val="002B4F39"/>
    <w:rsid w:val="002B5835"/>
    <w:rsid w:val="002B5939"/>
    <w:rsid w:val="002C36EE"/>
    <w:rsid w:val="002C39B7"/>
    <w:rsid w:val="002C658C"/>
    <w:rsid w:val="002C76CA"/>
    <w:rsid w:val="002C76EE"/>
    <w:rsid w:val="002C77C8"/>
    <w:rsid w:val="002C7A87"/>
    <w:rsid w:val="002D0A49"/>
    <w:rsid w:val="002D20D3"/>
    <w:rsid w:val="002D34A6"/>
    <w:rsid w:val="002D3F59"/>
    <w:rsid w:val="002D4102"/>
    <w:rsid w:val="002D52AC"/>
    <w:rsid w:val="002D5B81"/>
    <w:rsid w:val="002D5C91"/>
    <w:rsid w:val="002D64EB"/>
    <w:rsid w:val="002E002E"/>
    <w:rsid w:val="002E27AC"/>
    <w:rsid w:val="002E284C"/>
    <w:rsid w:val="002E3749"/>
    <w:rsid w:val="002E67DA"/>
    <w:rsid w:val="002E6BC7"/>
    <w:rsid w:val="002E6C54"/>
    <w:rsid w:val="002F0892"/>
    <w:rsid w:val="002F1021"/>
    <w:rsid w:val="002F15F3"/>
    <w:rsid w:val="002F1830"/>
    <w:rsid w:val="002F1E0F"/>
    <w:rsid w:val="002F2171"/>
    <w:rsid w:val="002F3655"/>
    <w:rsid w:val="002F383E"/>
    <w:rsid w:val="002F40A2"/>
    <w:rsid w:val="002F5614"/>
    <w:rsid w:val="002F5980"/>
    <w:rsid w:val="002F5C2D"/>
    <w:rsid w:val="002F61EF"/>
    <w:rsid w:val="002F6930"/>
    <w:rsid w:val="002F79AA"/>
    <w:rsid w:val="002F7A27"/>
    <w:rsid w:val="002F7C92"/>
    <w:rsid w:val="003006E3"/>
    <w:rsid w:val="00300FCE"/>
    <w:rsid w:val="003014F5"/>
    <w:rsid w:val="00301580"/>
    <w:rsid w:val="00301AD1"/>
    <w:rsid w:val="00304AB9"/>
    <w:rsid w:val="00304B10"/>
    <w:rsid w:val="00304E42"/>
    <w:rsid w:val="00306C41"/>
    <w:rsid w:val="00307028"/>
    <w:rsid w:val="00307057"/>
    <w:rsid w:val="00307CD4"/>
    <w:rsid w:val="00310209"/>
    <w:rsid w:val="0031069B"/>
    <w:rsid w:val="00311FE9"/>
    <w:rsid w:val="003123E2"/>
    <w:rsid w:val="003125DA"/>
    <w:rsid w:val="00314AF6"/>
    <w:rsid w:val="0031673D"/>
    <w:rsid w:val="00317031"/>
    <w:rsid w:val="003200F6"/>
    <w:rsid w:val="00322972"/>
    <w:rsid w:val="003234F6"/>
    <w:rsid w:val="00323856"/>
    <w:rsid w:val="00323BC6"/>
    <w:rsid w:val="00325214"/>
    <w:rsid w:val="0032544B"/>
    <w:rsid w:val="00325FFD"/>
    <w:rsid w:val="00327A16"/>
    <w:rsid w:val="00330238"/>
    <w:rsid w:val="003302B8"/>
    <w:rsid w:val="00330A91"/>
    <w:rsid w:val="00331065"/>
    <w:rsid w:val="003313CC"/>
    <w:rsid w:val="00332087"/>
    <w:rsid w:val="00333B0D"/>
    <w:rsid w:val="00333F26"/>
    <w:rsid w:val="003350F9"/>
    <w:rsid w:val="003375C8"/>
    <w:rsid w:val="00337CB3"/>
    <w:rsid w:val="00340175"/>
    <w:rsid w:val="003402FC"/>
    <w:rsid w:val="003417AE"/>
    <w:rsid w:val="00342115"/>
    <w:rsid w:val="00343F1D"/>
    <w:rsid w:val="00345D6B"/>
    <w:rsid w:val="00346378"/>
    <w:rsid w:val="0034672A"/>
    <w:rsid w:val="0034690A"/>
    <w:rsid w:val="003478EE"/>
    <w:rsid w:val="00351495"/>
    <w:rsid w:val="0035253C"/>
    <w:rsid w:val="00352DB5"/>
    <w:rsid w:val="003539DE"/>
    <w:rsid w:val="003543FD"/>
    <w:rsid w:val="0035471C"/>
    <w:rsid w:val="003548BA"/>
    <w:rsid w:val="0035586C"/>
    <w:rsid w:val="003575EA"/>
    <w:rsid w:val="003611FA"/>
    <w:rsid w:val="0036191E"/>
    <w:rsid w:val="0036207E"/>
    <w:rsid w:val="00363F1F"/>
    <w:rsid w:val="00365923"/>
    <w:rsid w:val="00367010"/>
    <w:rsid w:val="00370180"/>
    <w:rsid w:val="003719F3"/>
    <w:rsid w:val="00371F9A"/>
    <w:rsid w:val="00372A0F"/>
    <w:rsid w:val="00372DA9"/>
    <w:rsid w:val="003738AB"/>
    <w:rsid w:val="0037429A"/>
    <w:rsid w:val="003745D3"/>
    <w:rsid w:val="0037599E"/>
    <w:rsid w:val="00375F1D"/>
    <w:rsid w:val="00376510"/>
    <w:rsid w:val="00377BF8"/>
    <w:rsid w:val="003816CC"/>
    <w:rsid w:val="00382DA4"/>
    <w:rsid w:val="00383C6A"/>
    <w:rsid w:val="003851D5"/>
    <w:rsid w:val="00385510"/>
    <w:rsid w:val="003858B3"/>
    <w:rsid w:val="00386DFC"/>
    <w:rsid w:val="003916BC"/>
    <w:rsid w:val="0039189D"/>
    <w:rsid w:val="00394924"/>
    <w:rsid w:val="00394B58"/>
    <w:rsid w:val="003956F4"/>
    <w:rsid w:val="00395E3C"/>
    <w:rsid w:val="00396454"/>
    <w:rsid w:val="003968C6"/>
    <w:rsid w:val="003A1034"/>
    <w:rsid w:val="003A2B55"/>
    <w:rsid w:val="003A4478"/>
    <w:rsid w:val="003A4A37"/>
    <w:rsid w:val="003A54A5"/>
    <w:rsid w:val="003A7116"/>
    <w:rsid w:val="003A75A8"/>
    <w:rsid w:val="003B0569"/>
    <w:rsid w:val="003B3B6A"/>
    <w:rsid w:val="003B53B2"/>
    <w:rsid w:val="003B6C3A"/>
    <w:rsid w:val="003B7C2F"/>
    <w:rsid w:val="003C00E7"/>
    <w:rsid w:val="003C1B18"/>
    <w:rsid w:val="003C2ADB"/>
    <w:rsid w:val="003C2DE4"/>
    <w:rsid w:val="003C3278"/>
    <w:rsid w:val="003C4104"/>
    <w:rsid w:val="003C451D"/>
    <w:rsid w:val="003C46BC"/>
    <w:rsid w:val="003C5485"/>
    <w:rsid w:val="003C589E"/>
    <w:rsid w:val="003C76DA"/>
    <w:rsid w:val="003D075B"/>
    <w:rsid w:val="003D22B3"/>
    <w:rsid w:val="003D25E1"/>
    <w:rsid w:val="003D2DE4"/>
    <w:rsid w:val="003D2FD3"/>
    <w:rsid w:val="003D3847"/>
    <w:rsid w:val="003D3B0D"/>
    <w:rsid w:val="003D6011"/>
    <w:rsid w:val="003D67CF"/>
    <w:rsid w:val="003D6894"/>
    <w:rsid w:val="003D6BE6"/>
    <w:rsid w:val="003D737C"/>
    <w:rsid w:val="003D7BBD"/>
    <w:rsid w:val="003E0A4B"/>
    <w:rsid w:val="003E32C8"/>
    <w:rsid w:val="003E3C2F"/>
    <w:rsid w:val="003E3E48"/>
    <w:rsid w:val="003E460F"/>
    <w:rsid w:val="003E4AB0"/>
    <w:rsid w:val="003E4DDD"/>
    <w:rsid w:val="003E5014"/>
    <w:rsid w:val="003E5A24"/>
    <w:rsid w:val="003E5BFB"/>
    <w:rsid w:val="003E5E8A"/>
    <w:rsid w:val="003E6EAB"/>
    <w:rsid w:val="003E73AB"/>
    <w:rsid w:val="003F02B1"/>
    <w:rsid w:val="003F0C9C"/>
    <w:rsid w:val="003F13E1"/>
    <w:rsid w:val="003F224D"/>
    <w:rsid w:val="003F263E"/>
    <w:rsid w:val="003F26CF"/>
    <w:rsid w:val="003F2A04"/>
    <w:rsid w:val="003F2D98"/>
    <w:rsid w:val="003F3230"/>
    <w:rsid w:val="003F41AA"/>
    <w:rsid w:val="003F43B2"/>
    <w:rsid w:val="003F5D7E"/>
    <w:rsid w:val="003F5E02"/>
    <w:rsid w:val="003F64D1"/>
    <w:rsid w:val="003F6549"/>
    <w:rsid w:val="003F74C1"/>
    <w:rsid w:val="003F7C5E"/>
    <w:rsid w:val="00400901"/>
    <w:rsid w:val="00400B7E"/>
    <w:rsid w:val="00400CA4"/>
    <w:rsid w:val="004013AA"/>
    <w:rsid w:val="00401BFF"/>
    <w:rsid w:val="00402B0A"/>
    <w:rsid w:val="00402D17"/>
    <w:rsid w:val="00402E0B"/>
    <w:rsid w:val="00404258"/>
    <w:rsid w:val="0040432E"/>
    <w:rsid w:val="00404E36"/>
    <w:rsid w:val="0040578D"/>
    <w:rsid w:val="004061A1"/>
    <w:rsid w:val="0040704A"/>
    <w:rsid w:val="00407ACB"/>
    <w:rsid w:val="00407FF0"/>
    <w:rsid w:val="0041007A"/>
    <w:rsid w:val="004104E1"/>
    <w:rsid w:val="0041195B"/>
    <w:rsid w:val="00411FDD"/>
    <w:rsid w:val="004120F7"/>
    <w:rsid w:val="00412134"/>
    <w:rsid w:val="0041223A"/>
    <w:rsid w:val="00412781"/>
    <w:rsid w:val="00413347"/>
    <w:rsid w:val="0041429C"/>
    <w:rsid w:val="004148E8"/>
    <w:rsid w:val="004152B9"/>
    <w:rsid w:val="004158D8"/>
    <w:rsid w:val="004158EB"/>
    <w:rsid w:val="00415D12"/>
    <w:rsid w:val="0041675B"/>
    <w:rsid w:val="00417076"/>
    <w:rsid w:val="00417112"/>
    <w:rsid w:val="0041760D"/>
    <w:rsid w:val="00417715"/>
    <w:rsid w:val="00417965"/>
    <w:rsid w:val="00417B92"/>
    <w:rsid w:val="00420666"/>
    <w:rsid w:val="00420BD6"/>
    <w:rsid w:val="00422B0D"/>
    <w:rsid w:val="00422DDE"/>
    <w:rsid w:val="0042323E"/>
    <w:rsid w:val="00423D49"/>
    <w:rsid w:val="0042446E"/>
    <w:rsid w:val="004258F3"/>
    <w:rsid w:val="00425D4F"/>
    <w:rsid w:val="004309F1"/>
    <w:rsid w:val="0043147D"/>
    <w:rsid w:val="00431BC5"/>
    <w:rsid w:val="004320E6"/>
    <w:rsid w:val="00432803"/>
    <w:rsid w:val="0043401F"/>
    <w:rsid w:val="00435875"/>
    <w:rsid w:val="0043637E"/>
    <w:rsid w:val="00440EF2"/>
    <w:rsid w:val="00442861"/>
    <w:rsid w:val="00443A4B"/>
    <w:rsid w:val="00443C42"/>
    <w:rsid w:val="00443F70"/>
    <w:rsid w:val="00444A4E"/>
    <w:rsid w:val="00444FFC"/>
    <w:rsid w:val="0044520A"/>
    <w:rsid w:val="004467B7"/>
    <w:rsid w:val="00446DFF"/>
    <w:rsid w:val="00447489"/>
    <w:rsid w:val="0044797F"/>
    <w:rsid w:val="004504E1"/>
    <w:rsid w:val="00450EFE"/>
    <w:rsid w:val="00452691"/>
    <w:rsid w:val="004527F3"/>
    <w:rsid w:val="00453646"/>
    <w:rsid w:val="00453A8F"/>
    <w:rsid w:val="00453E18"/>
    <w:rsid w:val="004573C9"/>
    <w:rsid w:val="00457BA6"/>
    <w:rsid w:val="004607DB"/>
    <w:rsid w:val="00461072"/>
    <w:rsid w:val="00461BB9"/>
    <w:rsid w:val="004625CA"/>
    <w:rsid w:val="00462F51"/>
    <w:rsid w:val="004631D0"/>
    <w:rsid w:val="00464824"/>
    <w:rsid w:val="00464936"/>
    <w:rsid w:val="00464B2C"/>
    <w:rsid w:val="00464C9B"/>
    <w:rsid w:val="004664F0"/>
    <w:rsid w:val="00466A92"/>
    <w:rsid w:val="0047153A"/>
    <w:rsid w:val="00471D07"/>
    <w:rsid w:val="00471DA0"/>
    <w:rsid w:val="00472655"/>
    <w:rsid w:val="00473690"/>
    <w:rsid w:val="00473A85"/>
    <w:rsid w:val="00473C79"/>
    <w:rsid w:val="00474AE7"/>
    <w:rsid w:val="0047574C"/>
    <w:rsid w:val="00476FC6"/>
    <w:rsid w:val="00477C7F"/>
    <w:rsid w:val="00477CCA"/>
    <w:rsid w:val="004801B0"/>
    <w:rsid w:val="0048034C"/>
    <w:rsid w:val="00480C50"/>
    <w:rsid w:val="0048169D"/>
    <w:rsid w:val="00481D43"/>
    <w:rsid w:val="00483DB0"/>
    <w:rsid w:val="004841EF"/>
    <w:rsid w:val="004842AF"/>
    <w:rsid w:val="00484879"/>
    <w:rsid w:val="00484D92"/>
    <w:rsid w:val="00485BC2"/>
    <w:rsid w:val="004877DD"/>
    <w:rsid w:val="004877E2"/>
    <w:rsid w:val="0049025B"/>
    <w:rsid w:val="004903E1"/>
    <w:rsid w:val="004931A1"/>
    <w:rsid w:val="00493CF4"/>
    <w:rsid w:val="00494114"/>
    <w:rsid w:val="0049415A"/>
    <w:rsid w:val="00494EA8"/>
    <w:rsid w:val="00495084"/>
    <w:rsid w:val="0049508F"/>
    <w:rsid w:val="004960A2"/>
    <w:rsid w:val="004960ED"/>
    <w:rsid w:val="004963B0"/>
    <w:rsid w:val="00496F7C"/>
    <w:rsid w:val="00497F5E"/>
    <w:rsid w:val="004A0074"/>
    <w:rsid w:val="004A01E6"/>
    <w:rsid w:val="004A04E3"/>
    <w:rsid w:val="004A0E47"/>
    <w:rsid w:val="004A37E1"/>
    <w:rsid w:val="004A4D06"/>
    <w:rsid w:val="004A4F5A"/>
    <w:rsid w:val="004A50CA"/>
    <w:rsid w:val="004A6950"/>
    <w:rsid w:val="004A698E"/>
    <w:rsid w:val="004A7271"/>
    <w:rsid w:val="004A7BAC"/>
    <w:rsid w:val="004B0776"/>
    <w:rsid w:val="004B0E91"/>
    <w:rsid w:val="004B0FDF"/>
    <w:rsid w:val="004B182B"/>
    <w:rsid w:val="004B2122"/>
    <w:rsid w:val="004B2D2A"/>
    <w:rsid w:val="004B3014"/>
    <w:rsid w:val="004B409C"/>
    <w:rsid w:val="004B4F46"/>
    <w:rsid w:val="004B56D5"/>
    <w:rsid w:val="004B5712"/>
    <w:rsid w:val="004B642C"/>
    <w:rsid w:val="004B65C5"/>
    <w:rsid w:val="004B7C01"/>
    <w:rsid w:val="004C07B0"/>
    <w:rsid w:val="004C10D5"/>
    <w:rsid w:val="004C11FB"/>
    <w:rsid w:val="004C15B3"/>
    <w:rsid w:val="004C1751"/>
    <w:rsid w:val="004C1787"/>
    <w:rsid w:val="004C2D0F"/>
    <w:rsid w:val="004C3347"/>
    <w:rsid w:val="004C3352"/>
    <w:rsid w:val="004C355F"/>
    <w:rsid w:val="004C35DB"/>
    <w:rsid w:val="004C38F2"/>
    <w:rsid w:val="004C3A40"/>
    <w:rsid w:val="004C3FCF"/>
    <w:rsid w:val="004C480B"/>
    <w:rsid w:val="004C731E"/>
    <w:rsid w:val="004C75A5"/>
    <w:rsid w:val="004D06D7"/>
    <w:rsid w:val="004D0B80"/>
    <w:rsid w:val="004D1532"/>
    <w:rsid w:val="004D306A"/>
    <w:rsid w:val="004D333E"/>
    <w:rsid w:val="004D4372"/>
    <w:rsid w:val="004D4747"/>
    <w:rsid w:val="004D6E25"/>
    <w:rsid w:val="004E0E6D"/>
    <w:rsid w:val="004E186D"/>
    <w:rsid w:val="004E21CE"/>
    <w:rsid w:val="004E2BE5"/>
    <w:rsid w:val="004E358C"/>
    <w:rsid w:val="004E4E53"/>
    <w:rsid w:val="004E4FC3"/>
    <w:rsid w:val="004E7409"/>
    <w:rsid w:val="004F0A25"/>
    <w:rsid w:val="004F167B"/>
    <w:rsid w:val="004F1D74"/>
    <w:rsid w:val="004F1DD3"/>
    <w:rsid w:val="004F5160"/>
    <w:rsid w:val="004F5884"/>
    <w:rsid w:val="004F5D90"/>
    <w:rsid w:val="004F5E60"/>
    <w:rsid w:val="004F690C"/>
    <w:rsid w:val="004F718F"/>
    <w:rsid w:val="005001A4"/>
    <w:rsid w:val="005006A3"/>
    <w:rsid w:val="00500A62"/>
    <w:rsid w:val="00500C7C"/>
    <w:rsid w:val="0050133F"/>
    <w:rsid w:val="00502304"/>
    <w:rsid w:val="00502B8D"/>
    <w:rsid w:val="00504179"/>
    <w:rsid w:val="005052B3"/>
    <w:rsid w:val="00505720"/>
    <w:rsid w:val="00505748"/>
    <w:rsid w:val="00505E36"/>
    <w:rsid w:val="005064BD"/>
    <w:rsid w:val="00506F56"/>
    <w:rsid w:val="00506F9D"/>
    <w:rsid w:val="00507700"/>
    <w:rsid w:val="0051061A"/>
    <w:rsid w:val="00510F28"/>
    <w:rsid w:val="005119E4"/>
    <w:rsid w:val="00511AC2"/>
    <w:rsid w:val="00511F43"/>
    <w:rsid w:val="0051581B"/>
    <w:rsid w:val="005162D8"/>
    <w:rsid w:val="00516C02"/>
    <w:rsid w:val="0051792F"/>
    <w:rsid w:val="00517EF5"/>
    <w:rsid w:val="0052082A"/>
    <w:rsid w:val="00520DFC"/>
    <w:rsid w:val="005218FB"/>
    <w:rsid w:val="00522196"/>
    <w:rsid w:val="005222B7"/>
    <w:rsid w:val="00522C0D"/>
    <w:rsid w:val="00523D7B"/>
    <w:rsid w:val="005243C1"/>
    <w:rsid w:val="00525582"/>
    <w:rsid w:val="005263C9"/>
    <w:rsid w:val="005274D6"/>
    <w:rsid w:val="00527660"/>
    <w:rsid w:val="00530813"/>
    <w:rsid w:val="005312EE"/>
    <w:rsid w:val="00533C45"/>
    <w:rsid w:val="00534CD4"/>
    <w:rsid w:val="005355AD"/>
    <w:rsid w:val="0053605D"/>
    <w:rsid w:val="00536F57"/>
    <w:rsid w:val="0053763C"/>
    <w:rsid w:val="00537EA3"/>
    <w:rsid w:val="00540040"/>
    <w:rsid w:val="005407C5"/>
    <w:rsid w:val="00540F5E"/>
    <w:rsid w:val="0054310A"/>
    <w:rsid w:val="005438CC"/>
    <w:rsid w:val="00543DE6"/>
    <w:rsid w:val="00543DF8"/>
    <w:rsid w:val="00543E42"/>
    <w:rsid w:val="0054415E"/>
    <w:rsid w:val="00544F42"/>
    <w:rsid w:val="005479D2"/>
    <w:rsid w:val="005513EA"/>
    <w:rsid w:val="00551773"/>
    <w:rsid w:val="005520F1"/>
    <w:rsid w:val="00552A31"/>
    <w:rsid w:val="00552C50"/>
    <w:rsid w:val="005542BC"/>
    <w:rsid w:val="005542D4"/>
    <w:rsid w:val="00554B46"/>
    <w:rsid w:val="0055517A"/>
    <w:rsid w:val="00555906"/>
    <w:rsid w:val="00555FEA"/>
    <w:rsid w:val="005575A9"/>
    <w:rsid w:val="0056042E"/>
    <w:rsid w:val="0056086F"/>
    <w:rsid w:val="00563D66"/>
    <w:rsid w:val="00563F3A"/>
    <w:rsid w:val="00563FFA"/>
    <w:rsid w:val="00565E4A"/>
    <w:rsid w:val="00566331"/>
    <w:rsid w:val="00566A79"/>
    <w:rsid w:val="00567751"/>
    <w:rsid w:val="005679F2"/>
    <w:rsid w:val="00570138"/>
    <w:rsid w:val="00571340"/>
    <w:rsid w:val="00571386"/>
    <w:rsid w:val="0057154B"/>
    <w:rsid w:val="00572179"/>
    <w:rsid w:val="005721C2"/>
    <w:rsid w:val="005722EE"/>
    <w:rsid w:val="00573806"/>
    <w:rsid w:val="00573B0B"/>
    <w:rsid w:val="00575D29"/>
    <w:rsid w:val="00576F8C"/>
    <w:rsid w:val="0057762C"/>
    <w:rsid w:val="00577880"/>
    <w:rsid w:val="005812B0"/>
    <w:rsid w:val="0058169E"/>
    <w:rsid w:val="00581EAA"/>
    <w:rsid w:val="00582424"/>
    <w:rsid w:val="00584448"/>
    <w:rsid w:val="005849D3"/>
    <w:rsid w:val="00587BA5"/>
    <w:rsid w:val="005919D1"/>
    <w:rsid w:val="005919D3"/>
    <w:rsid w:val="00591F5F"/>
    <w:rsid w:val="00591F89"/>
    <w:rsid w:val="00593C2A"/>
    <w:rsid w:val="00593CB6"/>
    <w:rsid w:val="00595592"/>
    <w:rsid w:val="005968EF"/>
    <w:rsid w:val="00596FB2"/>
    <w:rsid w:val="00597956"/>
    <w:rsid w:val="005A04AB"/>
    <w:rsid w:val="005A05F1"/>
    <w:rsid w:val="005A266C"/>
    <w:rsid w:val="005A2A25"/>
    <w:rsid w:val="005A2AA9"/>
    <w:rsid w:val="005A319B"/>
    <w:rsid w:val="005A3613"/>
    <w:rsid w:val="005A3CC2"/>
    <w:rsid w:val="005A4D7E"/>
    <w:rsid w:val="005A54B4"/>
    <w:rsid w:val="005A56F8"/>
    <w:rsid w:val="005A5E92"/>
    <w:rsid w:val="005A79D3"/>
    <w:rsid w:val="005B0F53"/>
    <w:rsid w:val="005B108C"/>
    <w:rsid w:val="005B165E"/>
    <w:rsid w:val="005B1755"/>
    <w:rsid w:val="005B323C"/>
    <w:rsid w:val="005B44F0"/>
    <w:rsid w:val="005B4FB9"/>
    <w:rsid w:val="005B5004"/>
    <w:rsid w:val="005B5857"/>
    <w:rsid w:val="005B62BC"/>
    <w:rsid w:val="005B6BB3"/>
    <w:rsid w:val="005B75B9"/>
    <w:rsid w:val="005C0D0E"/>
    <w:rsid w:val="005C0D7E"/>
    <w:rsid w:val="005C1004"/>
    <w:rsid w:val="005C1499"/>
    <w:rsid w:val="005C179E"/>
    <w:rsid w:val="005C2676"/>
    <w:rsid w:val="005C31C1"/>
    <w:rsid w:val="005C4187"/>
    <w:rsid w:val="005C464E"/>
    <w:rsid w:val="005C6DDF"/>
    <w:rsid w:val="005C77FE"/>
    <w:rsid w:val="005D03F4"/>
    <w:rsid w:val="005D082A"/>
    <w:rsid w:val="005D1689"/>
    <w:rsid w:val="005D17A1"/>
    <w:rsid w:val="005D1AE8"/>
    <w:rsid w:val="005D2BB3"/>
    <w:rsid w:val="005D3477"/>
    <w:rsid w:val="005D347B"/>
    <w:rsid w:val="005D3629"/>
    <w:rsid w:val="005D3F1F"/>
    <w:rsid w:val="005D3F35"/>
    <w:rsid w:val="005D4337"/>
    <w:rsid w:val="005D4760"/>
    <w:rsid w:val="005D48D3"/>
    <w:rsid w:val="005D5839"/>
    <w:rsid w:val="005E1354"/>
    <w:rsid w:val="005E1DC3"/>
    <w:rsid w:val="005E2036"/>
    <w:rsid w:val="005E285E"/>
    <w:rsid w:val="005E399B"/>
    <w:rsid w:val="005E482F"/>
    <w:rsid w:val="005E48C0"/>
    <w:rsid w:val="005E5515"/>
    <w:rsid w:val="005E553D"/>
    <w:rsid w:val="005E57DF"/>
    <w:rsid w:val="005E58F0"/>
    <w:rsid w:val="005E6EED"/>
    <w:rsid w:val="005E78DD"/>
    <w:rsid w:val="005E7CA4"/>
    <w:rsid w:val="005E7E5E"/>
    <w:rsid w:val="005F0A8E"/>
    <w:rsid w:val="005F0BAA"/>
    <w:rsid w:val="005F1235"/>
    <w:rsid w:val="005F1E32"/>
    <w:rsid w:val="005F2736"/>
    <w:rsid w:val="005F3AD0"/>
    <w:rsid w:val="005F409C"/>
    <w:rsid w:val="005F5E35"/>
    <w:rsid w:val="005F6921"/>
    <w:rsid w:val="005F73AC"/>
    <w:rsid w:val="005F7E69"/>
    <w:rsid w:val="0060091B"/>
    <w:rsid w:val="006011D5"/>
    <w:rsid w:val="00602AF1"/>
    <w:rsid w:val="006035C4"/>
    <w:rsid w:val="006041DE"/>
    <w:rsid w:val="0060432B"/>
    <w:rsid w:val="00604AFE"/>
    <w:rsid w:val="0060613E"/>
    <w:rsid w:val="00611633"/>
    <w:rsid w:val="00613DD8"/>
    <w:rsid w:val="00613F9B"/>
    <w:rsid w:val="00615367"/>
    <w:rsid w:val="00615871"/>
    <w:rsid w:val="00615A55"/>
    <w:rsid w:val="006160AE"/>
    <w:rsid w:val="00616302"/>
    <w:rsid w:val="00616AB7"/>
    <w:rsid w:val="00617E51"/>
    <w:rsid w:val="00621539"/>
    <w:rsid w:val="00622431"/>
    <w:rsid w:val="0062275B"/>
    <w:rsid w:val="00622761"/>
    <w:rsid w:val="00623B43"/>
    <w:rsid w:val="006243C5"/>
    <w:rsid w:val="00624AB2"/>
    <w:rsid w:val="00624B2E"/>
    <w:rsid w:val="006251BE"/>
    <w:rsid w:val="00625832"/>
    <w:rsid w:val="0062606D"/>
    <w:rsid w:val="00626882"/>
    <w:rsid w:val="00626DD5"/>
    <w:rsid w:val="00627299"/>
    <w:rsid w:val="00627F03"/>
    <w:rsid w:val="00630E28"/>
    <w:rsid w:val="00632FF3"/>
    <w:rsid w:val="00633EA7"/>
    <w:rsid w:val="00634004"/>
    <w:rsid w:val="00635330"/>
    <w:rsid w:val="006355D9"/>
    <w:rsid w:val="0063658B"/>
    <w:rsid w:val="006366B0"/>
    <w:rsid w:val="006366D2"/>
    <w:rsid w:val="0064039F"/>
    <w:rsid w:val="00640ECA"/>
    <w:rsid w:val="00641089"/>
    <w:rsid w:val="006439A9"/>
    <w:rsid w:val="00643A54"/>
    <w:rsid w:val="00643AAA"/>
    <w:rsid w:val="00643DF2"/>
    <w:rsid w:val="00644342"/>
    <w:rsid w:val="00644DC5"/>
    <w:rsid w:val="006458ED"/>
    <w:rsid w:val="00645B92"/>
    <w:rsid w:val="00645EE3"/>
    <w:rsid w:val="00646432"/>
    <w:rsid w:val="00647597"/>
    <w:rsid w:val="00647D05"/>
    <w:rsid w:val="00652119"/>
    <w:rsid w:val="0065392F"/>
    <w:rsid w:val="006539F0"/>
    <w:rsid w:val="00653CD6"/>
    <w:rsid w:val="00654905"/>
    <w:rsid w:val="00654BE4"/>
    <w:rsid w:val="00654E86"/>
    <w:rsid w:val="006554F1"/>
    <w:rsid w:val="00655720"/>
    <w:rsid w:val="00655F52"/>
    <w:rsid w:val="00655FE0"/>
    <w:rsid w:val="00656EA9"/>
    <w:rsid w:val="0065710A"/>
    <w:rsid w:val="006579EF"/>
    <w:rsid w:val="00660F06"/>
    <w:rsid w:val="006610D3"/>
    <w:rsid w:val="00661262"/>
    <w:rsid w:val="00662958"/>
    <w:rsid w:val="00663449"/>
    <w:rsid w:val="00663492"/>
    <w:rsid w:val="00663CB6"/>
    <w:rsid w:val="00664202"/>
    <w:rsid w:val="006643D1"/>
    <w:rsid w:val="00664A00"/>
    <w:rsid w:val="00665022"/>
    <w:rsid w:val="00666754"/>
    <w:rsid w:val="00666E31"/>
    <w:rsid w:val="00667AD8"/>
    <w:rsid w:val="00671729"/>
    <w:rsid w:val="006721EA"/>
    <w:rsid w:val="0067221F"/>
    <w:rsid w:val="0067236F"/>
    <w:rsid w:val="00672EAD"/>
    <w:rsid w:val="0067340E"/>
    <w:rsid w:val="00673930"/>
    <w:rsid w:val="00673E63"/>
    <w:rsid w:val="00673FB2"/>
    <w:rsid w:val="00674660"/>
    <w:rsid w:val="00674801"/>
    <w:rsid w:val="00674D41"/>
    <w:rsid w:val="00674E75"/>
    <w:rsid w:val="006757F2"/>
    <w:rsid w:val="006768F6"/>
    <w:rsid w:val="006768FF"/>
    <w:rsid w:val="00676BCD"/>
    <w:rsid w:val="00677146"/>
    <w:rsid w:val="006774FE"/>
    <w:rsid w:val="00677BF4"/>
    <w:rsid w:val="00682668"/>
    <w:rsid w:val="006833F4"/>
    <w:rsid w:val="00684951"/>
    <w:rsid w:val="00685222"/>
    <w:rsid w:val="00687D43"/>
    <w:rsid w:val="006905B5"/>
    <w:rsid w:val="006915E4"/>
    <w:rsid w:val="00691F47"/>
    <w:rsid w:val="00693B81"/>
    <w:rsid w:val="00693B9D"/>
    <w:rsid w:val="00694B82"/>
    <w:rsid w:val="00694E64"/>
    <w:rsid w:val="00695A93"/>
    <w:rsid w:val="00695C31"/>
    <w:rsid w:val="006962F7"/>
    <w:rsid w:val="00696C68"/>
    <w:rsid w:val="00696FA5"/>
    <w:rsid w:val="00697AB9"/>
    <w:rsid w:val="00697E75"/>
    <w:rsid w:val="00697F60"/>
    <w:rsid w:val="006A0988"/>
    <w:rsid w:val="006A15ED"/>
    <w:rsid w:val="006A192F"/>
    <w:rsid w:val="006A1ED3"/>
    <w:rsid w:val="006A2FFC"/>
    <w:rsid w:val="006A471C"/>
    <w:rsid w:val="006A7C1D"/>
    <w:rsid w:val="006B296C"/>
    <w:rsid w:val="006B29B4"/>
    <w:rsid w:val="006B5569"/>
    <w:rsid w:val="006B62DC"/>
    <w:rsid w:val="006B6F77"/>
    <w:rsid w:val="006B792A"/>
    <w:rsid w:val="006C0908"/>
    <w:rsid w:val="006C0AA1"/>
    <w:rsid w:val="006C16B7"/>
    <w:rsid w:val="006C3DF3"/>
    <w:rsid w:val="006C4B9E"/>
    <w:rsid w:val="006C6118"/>
    <w:rsid w:val="006C6289"/>
    <w:rsid w:val="006C7D82"/>
    <w:rsid w:val="006D06CB"/>
    <w:rsid w:val="006D0D0F"/>
    <w:rsid w:val="006D1BDF"/>
    <w:rsid w:val="006D1DAD"/>
    <w:rsid w:val="006D259E"/>
    <w:rsid w:val="006D2810"/>
    <w:rsid w:val="006D2A28"/>
    <w:rsid w:val="006D4332"/>
    <w:rsid w:val="006D5D3F"/>
    <w:rsid w:val="006D6C9F"/>
    <w:rsid w:val="006D7459"/>
    <w:rsid w:val="006D7721"/>
    <w:rsid w:val="006E15C1"/>
    <w:rsid w:val="006E1D8D"/>
    <w:rsid w:val="006E4B52"/>
    <w:rsid w:val="006E6753"/>
    <w:rsid w:val="006E6E0B"/>
    <w:rsid w:val="006E73C1"/>
    <w:rsid w:val="006E76F1"/>
    <w:rsid w:val="006E7D48"/>
    <w:rsid w:val="006F07D0"/>
    <w:rsid w:val="006F2751"/>
    <w:rsid w:val="006F2F87"/>
    <w:rsid w:val="006F3E9E"/>
    <w:rsid w:val="006F47D0"/>
    <w:rsid w:val="006F4E59"/>
    <w:rsid w:val="006F5C91"/>
    <w:rsid w:val="006F6C67"/>
    <w:rsid w:val="006F6DBD"/>
    <w:rsid w:val="006F795E"/>
    <w:rsid w:val="006F7F0B"/>
    <w:rsid w:val="007006D5"/>
    <w:rsid w:val="00703B55"/>
    <w:rsid w:val="007050FF"/>
    <w:rsid w:val="00705708"/>
    <w:rsid w:val="0070619D"/>
    <w:rsid w:val="0070621C"/>
    <w:rsid w:val="007066B5"/>
    <w:rsid w:val="007104C0"/>
    <w:rsid w:val="00711270"/>
    <w:rsid w:val="00711F50"/>
    <w:rsid w:val="00712CAC"/>
    <w:rsid w:val="00713842"/>
    <w:rsid w:val="00713F92"/>
    <w:rsid w:val="00714758"/>
    <w:rsid w:val="00714A1D"/>
    <w:rsid w:val="007151A2"/>
    <w:rsid w:val="007157B2"/>
    <w:rsid w:val="00715D79"/>
    <w:rsid w:val="007161DD"/>
    <w:rsid w:val="00716B91"/>
    <w:rsid w:val="007200FA"/>
    <w:rsid w:val="00720AC7"/>
    <w:rsid w:val="007214F7"/>
    <w:rsid w:val="00721556"/>
    <w:rsid w:val="007217F6"/>
    <w:rsid w:val="007228F1"/>
    <w:rsid w:val="00723335"/>
    <w:rsid w:val="007233D9"/>
    <w:rsid w:val="00723A1A"/>
    <w:rsid w:val="00723C94"/>
    <w:rsid w:val="00723F5E"/>
    <w:rsid w:val="0072430D"/>
    <w:rsid w:val="007245F3"/>
    <w:rsid w:val="00725160"/>
    <w:rsid w:val="007265D5"/>
    <w:rsid w:val="007267AC"/>
    <w:rsid w:val="00726822"/>
    <w:rsid w:val="00726EE9"/>
    <w:rsid w:val="00730E47"/>
    <w:rsid w:val="00731D72"/>
    <w:rsid w:val="00731DB8"/>
    <w:rsid w:val="00732B52"/>
    <w:rsid w:val="00732BFD"/>
    <w:rsid w:val="00733638"/>
    <w:rsid w:val="0073419B"/>
    <w:rsid w:val="00734386"/>
    <w:rsid w:val="00735DDE"/>
    <w:rsid w:val="00736C4F"/>
    <w:rsid w:val="007375C9"/>
    <w:rsid w:val="00737C28"/>
    <w:rsid w:val="00737F65"/>
    <w:rsid w:val="00740CEB"/>
    <w:rsid w:val="00740CF6"/>
    <w:rsid w:val="00741075"/>
    <w:rsid w:val="0074251F"/>
    <w:rsid w:val="0074269B"/>
    <w:rsid w:val="00742974"/>
    <w:rsid w:val="00742B42"/>
    <w:rsid w:val="007440E8"/>
    <w:rsid w:val="0074467B"/>
    <w:rsid w:val="00746EDC"/>
    <w:rsid w:val="0074785E"/>
    <w:rsid w:val="00747986"/>
    <w:rsid w:val="00752647"/>
    <w:rsid w:val="00753153"/>
    <w:rsid w:val="0075326C"/>
    <w:rsid w:val="0075349B"/>
    <w:rsid w:val="00754ED8"/>
    <w:rsid w:val="00755E28"/>
    <w:rsid w:val="007566A0"/>
    <w:rsid w:val="007567A2"/>
    <w:rsid w:val="0075703C"/>
    <w:rsid w:val="00757187"/>
    <w:rsid w:val="00757607"/>
    <w:rsid w:val="00757C3E"/>
    <w:rsid w:val="0076018F"/>
    <w:rsid w:val="00761B35"/>
    <w:rsid w:val="00762A19"/>
    <w:rsid w:val="00762C9D"/>
    <w:rsid w:val="007642AD"/>
    <w:rsid w:val="007660F8"/>
    <w:rsid w:val="00767474"/>
    <w:rsid w:val="00767BC2"/>
    <w:rsid w:val="00767DD9"/>
    <w:rsid w:val="00771360"/>
    <w:rsid w:val="00771E9B"/>
    <w:rsid w:val="00773564"/>
    <w:rsid w:val="00773C21"/>
    <w:rsid w:val="00773DCD"/>
    <w:rsid w:val="00774CE0"/>
    <w:rsid w:val="007762F6"/>
    <w:rsid w:val="00777853"/>
    <w:rsid w:val="00777A24"/>
    <w:rsid w:val="00780401"/>
    <w:rsid w:val="00781125"/>
    <w:rsid w:val="007814F6"/>
    <w:rsid w:val="00781AE6"/>
    <w:rsid w:val="0078219E"/>
    <w:rsid w:val="007823C4"/>
    <w:rsid w:val="00782624"/>
    <w:rsid w:val="0078266F"/>
    <w:rsid w:val="007826C9"/>
    <w:rsid w:val="00782AB5"/>
    <w:rsid w:val="00782EBB"/>
    <w:rsid w:val="00784BC9"/>
    <w:rsid w:val="00784CE5"/>
    <w:rsid w:val="00784EDF"/>
    <w:rsid w:val="00785219"/>
    <w:rsid w:val="00785FF5"/>
    <w:rsid w:val="00786AA8"/>
    <w:rsid w:val="00787254"/>
    <w:rsid w:val="00787DB6"/>
    <w:rsid w:val="00791001"/>
    <w:rsid w:val="0079168E"/>
    <w:rsid w:val="0079185F"/>
    <w:rsid w:val="00791B5D"/>
    <w:rsid w:val="00791EB8"/>
    <w:rsid w:val="00792872"/>
    <w:rsid w:val="007929F1"/>
    <w:rsid w:val="00793FDD"/>
    <w:rsid w:val="007941D0"/>
    <w:rsid w:val="00794260"/>
    <w:rsid w:val="00795400"/>
    <w:rsid w:val="00796E50"/>
    <w:rsid w:val="00797F80"/>
    <w:rsid w:val="007A04B0"/>
    <w:rsid w:val="007A0F5C"/>
    <w:rsid w:val="007A12C9"/>
    <w:rsid w:val="007A154D"/>
    <w:rsid w:val="007A27CD"/>
    <w:rsid w:val="007A2DE5"/>
    <w:rsid w:val="007A2F46"/>
    <w:rsid w:val="007A2FD7"/>
    <w:rsid w:val="007A313A"/>
    <w:rsid w:val="007A3336"/>
    <w:rsid w:val="007A3368"/>
    <w:rsid w:val="007A3C68"/>
    <w:rsid w:val="007A4E6A"/>
    <w:rsid w:val="007A5275"/>
    <w:rsid w:val="007A778E"/>
    <w:rsid w:val="007B0965"/>
    <w:rsid w:val="007B10C7"/>
    <w:rsid w:val="007B2147"/>
    <w:rsid w:val="007B2E14"/>
    <w:rsid w:val="007B44DC"/>
    <w:rsid w:val="007B5B40"/>
    <w:rsid w:val="007B78EF"/>
    <w:rsid w:val="007C0AD5"/>
    <w:rsid w:val="007C10E0"/>
    <w:rsid w:val="007C1A24"/>
    <w:rsid w:val="007C1C77"/>
    <w:rsid w:val="007C28D6"/>
    <w:rsid w:val="007C33B0"/>
    <w:rsid w:val="007C3E85"/>
    <w:rsid w:val="007C5A32"/>
    <w:rsid w:val="007C5B7D"/>
    <w:rsid w:val="007C61B2"/>
    <w:rsid w:val="007C661A"/>
    <w:rsid w:val="007C7A6E"/>
    <w:rsid w:val="007C7D36"/>
    <w:rsid w:val="007D0550"/>
    <w:rsid w:val="007D0EFB"/>
    <w:rsid w:val="007D181F"/>
    <w:rsid w:val="007D1F72"/>
    <w:rsid w:val="007D21E8"/>
    <w:rsid w:val="007D2DCA"/>
    <w:rsid w:val="007D309D"/>
    <w:rsid w:val="007D37E5"/>
    <w:rsid w:val="007D5BB1"/>
    <w:rsid w:val="007D5C2E"/>
    <w:rsid w:val="007D6507"/>
    <w:rsid w:val="007D75C5"/>
    <w:rsid w:val="007D7FBA"/>
    <w:rsid w:val="007E048F"/>
    <w:rsid w:val="007E06DE"/>
    <w:rsid w:val="007E0AD7"/>
    <w:rsid w:val="007E1240"/>
    <w:rsid w:val="007E1273"/>
    <w:rsid w:val="007E19F9"/>
    <w:rsid w:val="007E222A"/>
    <w:rsid w:val="007E5174"/>
    <w:rsid w:val="007E6409"/>
    <w:rsid w:val="007E6DAF"/>
    <w:rsid w:val="007E700D"/>
    <w:rsid w:val="007F02FB"/>
    <w:rsid w:val="007F1220"/>
    <w:rsid w:val="007F1A76"/>
    <w:rsid w:val="007F1BA8"/>
    <w:rsid w:val="007F1BB5"/>
    <w:rsid w:val="007F22E2"/>
    <w:rsid w:val="007F2D29"/>
    <w:rsid w:val="007F40AE"/>
    <w:rsid w:val="007F4DB3"/>
    <w:rsid w:val="007F5116"/>
    <w:rsid w:val="007F55BA"/>
    <w:rsid w:val="007F5E6E"/>
    <w:rsid w:val="007F70E5"/>
    <w:rsid w:val="007F7C1F"/>
    <w:rsid w:val="00800739"/>
    <w:rsid w:val="00800E48"/>
    <w:rsid w:val="00802E9A"/>
    <w:rsid w:val="00803AC4"/>
    <w:rsid w:val="008059BD"/>
    <w:rsid w:val="00807FB1"/>
    <w:rsid w:val="00810AF8"/>
    <w:rsid w:val="008119C4"/>
    <w:rsid w:val="00811CC5"/>
    <w:rsid w:val="00812A17"/>
    <w:rsid w:val="008133FC"/>
    <w:rsid w:val="00813965"/>
    <w:rsid w:val="00814520"/>
    <w:rsid w:val="008161D4"/>
    <w:rsid w:val="0081702E"/>
    <w:rsid w:val="00817095"/>
    <w:rsid w:val="008176F4"/>
    <w:rsid w:val="00817822"/>
    <w:rsid w:val="008206BB"/>
    <w:rsid w:val="00821C83"/>
    <w:rsid w:val="00821E73"/>
    <w:rsid w:val="00822277"/>
    <w:rsid w:val="008223B7"/>
    <w:rsid w:val="008241CE"/>
    <w:rsid w:val="00824BE3"/>
    <w:rsid w:val="00825085"/>
    <w:rsid w:val="00825897"/>
    <w:rsid w:val="00826C74"/>
    <w:rsid w:val="00826C77"/>
    <w:rsid w:val="00827069"/>
    <w:rsid w:val="00827E35"/>
    <w:rsid w:val="00831498"/>
    <w:rsid w:val="0083379E"/>
    <w:rsid w:val="00834BA1"/>
    <w:rsid w:val="00835091"/>
    <w:rsid w:val="00835659"/>
    <w:rsid w:val="00836251"/>
    <w:rsid w:val="00836DF0"/>
    <w:rsid w:val="00837AB9"/>
    <w:rsid w:val="008446D1"/>
    <w:rsid w:val="00844806"/>
    <w:rsid w:val="0084522E"/>
    <w:rsid w:val="00845A3D"/>
    <w:rsid w:val="00845D35"/>
    <w:rsid w:val="00845DCA"/>
    <w:rsid w:val="00845DDE"/>
    <w:rsid w:val="0084650F"/>
    <w:rsid w:val="00846A46"/>
    <w:rsid w:val="00846B58"/>
    <w:rsid w:val="00846F35"/>
    <w:rsid w:val="00851C09"/>
    <w:rsid w:val="00851F82"/>
    <w:rsid w:val="0085262A"/>
    <w:rsid w:val="00852C14"/>
    <w:rsid w:val="00853A5A"/>
    <w:rsid w:val="00854963"/>
    <w:rsid w:val="00860FD3"/>
    <w:rsid w:val="00862026"/>
    <w:rsid w:val="00862C85"/>
    <w:rsid w:val="00863BEB"/>
    <w:rsid w:val="00864720"/>
    <w:rsid w:val="0086596B"/>
    <w:rsid w:val="0086655B"/>
    <w:rsid w:val="008669B4"/>
    <w:rsid w:val="00866B75"/>
    <w:rsid w:val="0087029C"/>
    <w:rsid w:val="00872028"/>
    <w:rsid w:val="00872E35"/>
    <w:rsid w:val="00872FA4"/>
    <w:rsid w:val="00875A4F"/>
    <w:rsid w:val="00875D98"/>
    <w:rsid w:val="008767C8"/>
    <w:rsid w:val="00877460"/>
    <w:rsid w:val="00877FEB"/>
    <w:rsid w:val="0088028B"/>
    <w:rsid w:val="008808B1"/>
    <w:rsid w:val="00881055"/>
    <w:rsid w:val="008810BB"/>
    <w:rsid w:val="008819E5"/>
    <w:rsid w:val="00883546"/>
    <w:rsid w:val="00884DAD"/>
    <w:rsid w:val="008852F1"/>
    <w:rsid w:val="00886C5F"/>
    <w:rsid w:val="00886D58"/>
    <w:rsid w:val="00887B82"/>
    <w:rsid w:val="008918E3"/>
    <w:rsid w:val="008926C1"/>
    <w:rsid w:val="00892D22"/>
    <w:rsid w:val="0089362B"/>
    <w:rsid w:val="008946F6"/>
    <w:rsid w:val="00894A5D"/>
    <w:rsid w:val="008955B5"/>
    <w:rsid w:val="00895BC5"/>
    <w:rsid w:val="00897A03"/>
    <w:rsid w:val="008A0861"/>
    <w:rsid w:val="008A08AC"/>
    <w:rsid w:val="008A1E80"/>
    <w:rsid w:val="008A46AB"/>
    <w:rsid w:val="008A4785"/>
    <w:rsid w:val="008A487C"/>
    <w:rsid w:val="008A58FE"/>
    <w:rsid w:val="008A6CFE"/>
    <w:rsid w:val="008A6D35"/>
    <w:rsid w:val="008B113E"/>
    <w:rsid w:val="008B1997"/>
    <w:rsid w:val="008B2278"/>
    <w:rsid w:val="008B2D83"/>
    <w:rsid w:val="008B37F4"/>
    <w:rsid w:val="008B57FC"/>
    <w:rsid w:val="008B62E0"/>
    <w:rsid w:val="008B62E5"/>
    <w:rsid w:val="008B7448"/>
    <w:rsid w:val="008B79C9"/>
    <w:rsid w:val="008C0C3F"/>
    <w:rsid w:val="008C165E"/>
    <w:rsid w:val="008C2729"/>
    <w:rsid w:val="008C299D"/>
    <w:rsid w:val="008C29F8"/>
    <w:rsid w:val="008C2BD7"/>
    <w:rsid w:val="008C305D"/>
    <w:rsid w:val="008C3B98"/>
    <w:rsid w:val="008C3F37"/>
    <w:rsid w:val="008C457F"/>
    <w:rsid w:val="008C4907"/>
    <w:rsid w:val="008C5CAD"/>
    <w:rsid w:val="008C5F20"/>
    <w:rsid w:val="008C6BEA"/>
    <w:rsid w:val="008C704F"/>
    <w:rsid w:val="008C77BC"/>
    <w:rsid w:val="008C7DF8"/>
    <w:rsid w:val="008D030F"/>
    <w:rsid w:val="008D0ACF"/>
    <w:rsid w:val="008D1091"/>
    <w:rsid w:val="008D51D4"/>
    <w:rsid w:val="008D5237"/>
    <w:rsid w:val="008D6324"/>
    <w:rsid w:val="008D6752"/>
    <w:rsid w:val="008D67E8"/>
    <w:rsid w:val="008D6A98"/>
    <w:rsid w:val="008D7044"/>
    <w:rsid w:val="008D7C1D"/>
    <w:rsid w:val="008D7C49"/>
    <w:rsid w:val="008E023D"/>
    <w:rsid w:val="008E033C"/>
    <w:rsid w:val="008E1F6F"/>
    <w:rsid w:val="008E20EA"/>
    <w:rsid w:val="008E225F"/>
    <w:rsid w:val="008E355A"/>
    <w:rsid w:val="008E48B4"/>
    <w:rsid w:val="008E53E1"/>
    <w:rsid w:val="008E5A3A"/>
    <w:rsid w:val="008E71A8"/>
    <w:rsid w:val="008F04D2"/>
    <w:rsid w:val="008F0617"/>
    <w:rsid w:val="008F196D"/>
    <w:rsid w:val="008F1FFD"/>
    <w:rsid w:val="008F650D"/>
    <w:rsid w:val="00900690"/>
    <w:rsid w:val="009024AE"/>
    <w:rsid w:val="00902A05"/>
    <w:rsid w:val="00903BFC"/>
    <w:rsid w:val="00903F7F"/>
    <w:rsid w:val="00906EF7"/>
    <w:rsid w:val="00907ACB"/>
    <w:rsid w:val="00907E3C"/>
    <w:rsid w:val="00913114"/>
    <w:rsid w:val="00913614"/>
    <w:rsid w:val="00914BF1"/>
    <w:rsid w:val="00914DCF"/>
    <w:rsid w:val="00916AB5"/>
    <w:rsid w:val="00917042"/>
    <w:rsid w:val="00917262"/>
    <w:rsid w:val="00917DEF"/>
    <w:rsid w:val="00917DFD"/>
    <w:rsid w:val="009201D7"/>
    <w:rsid w:val="00920DFA"/>
    <w:rsid w:val="00921547"/>
    <w:rsid w:val="00922D42"/>
    <w:rsid w:val="0092490C"/>
    <w:rsid w:val="00924A0F"/>
    <w:rsid w:val="00924FF5"/>
    <w:rsid w:val="00927F14"/>
    <w:rsid w:val="00930678"/>
    <w:rsid w:val="009322C1"/>
    <w:rsid w:val="00932A3F"/>
    <w:rsid w:val="00933C38"/>
    <w:rsid w:val="00935A47"/>
    <w:rsid w:val="00936B41"/>
    <w:rsid w:val="00936EAE"/>
    <w:rsid w:val="009375AB"/>
    <w:rsid w:val="00937B36"/>
    <w:rsid w:val="00937DA0"/>
    <w:rsid w:val="00937EE7"/>
    <w:rsid w:val="00940C06"/>
    <w:rsid w:val="00940F4B"/>
    <w:rsid w:val="009416F3"/>
    <w:rsid w:val="00942132"/>
    <w:rsid w:val="00942592"/>
    <w:rsid w:val="00942C66"/>
    <w:rsid w:val="00942CF2"/>
    <w:rsid w:val="009430BB"/>
    <w:rsid w:val="009431D1"/>
    <w:rsid w:val="00943F65"/>
    <w:rsid w:val="00944462"/>
    <w:rsid w:val="00944555"/>
    <w:rsid w:val="00944D31"/>
    <w:rsid w:val="00945C91"/>
    <w:rsid w:val="009462A0"/>
    <w:rsid w:val="00946366"/>
    <w:rsid w:val="0094679D"/>
    <w:rsid w:val="00947409"/>
    <w:rsid w:val="009474CB"/>
    <w:rsid w:val="009475E3"/>
    <w:rsid w:val="00947A3B"/>
    <w:rsid w:val="00947F5C"/>
    <w:rsid w:val="009507E3"/>
    <w:rsid w:val="00951A6A"/>
    <w:rsid w:val="00951B9C"/>
    <w:rsid w:val="00952624"/>
    <w:rsid w:val="00952F95"/>
    <w:rsid w:val="00953D4E"/>
    <w:rsid w:val="00953D73"/>
    <w:rsid w:val="00954287"/>
    <w:rsid w:val="009545EE"/>
    <w:rsid w:val="00955659"/>
    <w:rsid w:val="009558F4"/>
    <w:rsid w:val="009567BF"/>
    <w:rsid w:val="009571A0"/>
    <w:rsid w:val="00960507"/>
    <w:rsid w:val="009611A3"/>
    <w:rsid w:val="00961998"/>
    <w:rsid w:val="0096268D"/>
    <w:rsid w:val="00963B67"/>
    <w:rsid w:val="0096406A"/>
    <w:rsid w:val="0096407B"/>
    <w:rsid w:val="00966855"/>
    <w:rsid w:val="00966CAE"/>
    <w:rsid w:val="00966F66"/>
    <w:rsid w:val="00967308"/>
    <w:rsid w:val="0096771B"/>
    <w:rsid w:val="0097006F"/>
    <w:rsid w:val="00970CD2"/>
    <w:rsid w:val="009713B5"/>
    <w:rsid w:val="00972C32"/>
    <w:rsid w:val="00973460"/>
    <w:rsid w:val="009738DE"/>
    <w:rsid w:val="00973CF3"/>
    <w:rsid w:val="00973E9D"/>
    <w:rsid w:val="009745CB"/>
    <w:rsid w:val="00974D1E"/>
    <w:rsid w:val="0097506F"/>
    <w:rsid w:val="00975813"/>
    <w:rsid w:val="009759EE"/>
    <w:rsid w:val="009773CA"/>
    <w:rsid w:val="00977C2B"/>
    <w:rsid w:val="009814CE"/>
    <w:rsid w:val="009820E0"/>
    <w:rsid w:val="0098255D"/>
    <w:rsid w:val="00982779"/>
    <w:rsid w:val="00982C44"/>
    <w:rsid w:val="00983377"/>
    <w:rsid w:val="00983386"/>
    <w:rsid w:val="00984235"/>
    <w:rsid w:val="009909BF"/>
    <w:rsid w:val="00991293"/>
    <w:rsid w:val="00991C9D"/>
    <w:rsid w:val="00993CFD"/>
    <w:rsid w:val="0099441B"/>
    <w:rsid w:val="00994C6A"/>
    <w:rsid w:val="00994EEB"/>
    <w:rsid w:val="00995962"/>
    <w:rsid w:val="009965AC"/>
    <w:rsid w:val="00997A2F"/>
    <w:rsid w:val="00997C4B"/>
    <w:rsid w:val="009A08E1"/>
    <w:rsid w:val="009A1155"/>
    <w:rsid w:val="009A130A"/>
    <w:rsid w:val="009A13F6"/>
    <w:rsid w:val="009A2F46"/>
    <w:rsid w:val="009A46D4"/>
    <w:rsid w:val="009A4F52"/>
    <w:rsid w:val="009A6F6F"/>
    <w:rsid w:val="009A7522"/>
    <w:rsid w:val="009A7971"/>
    <w:rsid w:val="009A7A43"/>
    <w:rsid w:val="009B0147"/>
    <w:rsid w:val="009B297B"/>
    <w:rsid w:val="009B3391"/>
    <w:rsid w:val="009B33E7"/>
    <w:rsid w:val="009B4597"/>
    <w:rsid w:val="009B49F6"/>
    <w:rsid w:val="009B4FE7"/>
    <w:rsid w:val="009B7303"/>
    <w:rsid w:val="009B7E9A"/>
    <w:rsid w:val="009C08C3"/>
    <w:rsid w:val="009C0B89"/>
    <w:rsid w:val="009C13EC"/>
    <w:rsid w:val="009C348C"/>
    <w:rsid w:val="009C34EB"/>
    <w:rsid w:val="009C444E"/>
    <w:rsid w:val="009C6EE8"/>
    <w:rsid w:val="009C751A"/>
    <w:rsid w:val="009D0756"/>
    <w:rsid w:val="009D232A"/>
    <w:rsid w:val="009D31D9"/>
    <w:rsid w:val="009D3251"/>
    <w:rsid w:val="009D351D"/>
    <w:rsid w:val="009D39C5"/>
    <w:rsid w:val="009D39C6"/>
    <w:rsid w:val="009D3BAC"/>
    <w:rsid w:val="009D453C"/>
    <w:rsid w:val="009D469A"/>
    <w:rsid w:val="009D46DB"/>
    <w:rsid w:val="009D4B0D"/>
    <w:rsid w:val="009D5A46"/>
    <w:rsid w:val="009D5D1A"/>
    <w:rsid w:val="009D64FD"/>
    <w:rsid w:val="009D6961"/>
    <w:rsid w:val="009D70D6"/>
    <w:rsid w:val="009E30D4"/>
    <w:rsid w:val="009E320E"/>
    <w:rsid w:val="009E34FB"/>
    <w:rsid w:val="009E36F0"/>
    <w:rsid w:val="009E40DD"/>
    <w:rsid w:val="009E5072"/>
    <w:rsid w:val="009E61D4"/>
    <w:rsid w:val="009E780D"/>
    <w:rsid w:val="009F08D7"/>
    <w:rsid w:val="009F139C"/>
    <w:rsid w:val="009F1A1D"/>
    <w:rsid w:val="009F21ED"/>
    <w:rsid w:val="009F407F"/>
    <w:rsid w:val="009F4453"/>
    <w:rsid w:val="009F4857"/>
    <w:rsid w:val="009F4FB7"/>
    <w:rsid w:val="009F5597"/>
    <w:rsid w:val="009F5800"/>
    <w:rsid w:val="009F5CD8"/>
    <w:rsid w:val="009F6BFB"/>
    <w:rsid w:val="009F6C14"/>
    <w:rsid w:val="009F7618"/>
    <w:rsid w:val="009F7FBA"/>
    <w:rsid w:val="00A0009F"/>
    <w:rsid w:val="00A00A14"/>
    <w:rsid w:val="00A00D3C"/>
    <w:rsid w:val="00A00F23"/>
    <w:rsid w:val="00A02E61"/>
    <w:rsid w:val="00A03B49"/>
    <w:rsid w:val="00A06853"/>
    <w:rsid w:val="00A068DD"/>
    <w:rsid w:val="00A06EBE"/>
    <w:rsid w:val="00A07D8B"/>
    <w:rsid w:val="00A11334"/>
    <w:rsid w:val="00A11FBA"/>
    <w:rsid w:val="00A1226F"/>
    <w:rsid w:val="00A124BC"/>
    <w:rsid w:val="00A147B5"/>
    <w:rsid w:val="00A14CEF"/>
    <w:rsid w:val="00A152BB"/>
    <w:rsid w:val="00A16CDF"/>
    <w:rsid w:val="00A1755A"/>
    <w:rsid w:val="00A210B4"/>
    <w:rsid w:val="00A218C1"/>
    <w:rsid w:val="00A220A5"/>
    <w:rsid w:val="00A22FC8"/>
    <w:rsid w:val="00A23EB3"/>
    <w:rsid w:val="00A247F3"/>
    <w:rsid w:val="00A24836"/>
    <w:rsid w:val="00A25AA0"/>
    <w:rsid w:val="00A2657F"/>
    <w:rsid w:val="00A26B56"/>
    <w:rsid w:val="00A30326"/>
    <w:rsid w:val="00A31265"/>
    <w:rsid w:val="00A31B62"/>
    <w:rsid w:val="00A31D78"/>
    <w:rsid w:val="00A3354D"/>
    <w:rsid w:val="00A34324"/>
    <w:rsid w:val="00A34BBD"/>
    <w:rsid w:val="00A35251"/>
    <w:rsid w:val="00A355C9"/>
    <w:rsid w:val="00A36950"/>
    <w:rsid w:val="00A36BF5"/>
    <w:rsid w:val="00A37530"/>
    <w:rsid w:val="00A37A04"/>
    <w:rsid w:val="00A4045A"/>
    <w:rsid w:val="00A4072D"/>
    <w:rsid w:val="00A40818"/>
    <w:rsid w:val="00A41A97"/>
    <w:rsid w:val="00A4341B"/>
    <w:rsid w:val="00A44200"/>
    <w:rsid w:val="00A44868"/>
    <w:rsid w:val="00A4563B"/>
    <w:rsid w:val="00A45B2C"/>
    <w:rsid w:val="00A45BF9"/>
    <w:rsid w:val="00A45F05"/>
    <w:rsid w:val="00A47052"/>
    <w:rsid w:val="00A475F6"/>
    <w:rsid w:val="00A4794D"/>
    <w:rsid w:val="00A51E53"/>
    <w:rsid w:val="00A5216B"/>
    <w:rsid w:val="00A52983"/>
    <w:rsid w:val="00A52C89"/>
    <w:rsid w:val="00A53138"/>
    <w:rsid w:val="00A532A6"/>
    <w:rsid w:val="00A53C36"/>
    <w:rsid w:val="00A53CA3"/>
    <w:rsid w:val="00A53E73"/>
    <w:rsid w:val="00A54A8A"/>
    <w:rsid w:val="00A54CE3"/>
    <w:rsid w:val="00A552E1"/>
    <w:rsid w:val="00A56BF2"/>
    <w:rsid w:val="00A56CA4"/>
    <w:rsid w:val="00A56F54"/>
    <w:rsid w:val="00A60ACA"/>
    <w:rsid w:val="00A60B43"/>
    <w:rsid w:val="00A614E2"/>
    <w:rsid w:val="00A643EB"/>
    <w:rsid w:val="00A65435"/>
    <w:rsid w:val="00A66C36"/>
    <w:rsid w:val="00A67D0A"/>
    <w:rsid w:val="00A70B02"/>
    <w:rsid w:val="00A70CD5"/>
    <w:rsid w:val="00A72DA7"/>
    <w:rsid w:val="00A72E73"/>
    <w:rsid w:val="00A7386A"/>
    <w:rsid w:val="00A746A0"/>
    <w:rsid w:val="00A74806"/>
    <w:rsid w:val="00A75023"/>
    <w:rsid w:val="00A75B13"/>
    <w:rsid w:val="00A77348"/>
    <w:rsid w:val="00A77F44"/>
    <w:rsid w:val="00A77F56"/>
    <w:rsid w:val="00A8101C"/>
    <w:rsid w:val="00A815AA"/>
    <w:rsid w:val="00A81AAF"/>
    <w:rsid w:val="00A8202B"/>
    <w:rsid w:val="00A832F4"/>
    <w:rsid w:val="00A84718"/>
    <w:rsid w:val="00A85249"/>
    <w:rsid w:val="00A8569F"/>
    <w:rsid w:val="00A868C6"/>
    <w:rsid w:val="00A871E1"/>
    <w:rsid w:val="00A87860"/>
    <w:rsid w:val="00A87947"/>
    <w:rsid w:val="00A9074D"/>
    <w:rsid w:val="00A91F75"/>
    <w:rsid w:val="00A933EB"/>
    <w:rsid w:val="00A93E6D"/>
    <w:rsid w:val="00A93E72"/>
    <w:rsid w:val="00A9407A"/>
    <w:rsid w:val="00A94364"/>
    <w:rsid w:val="00A94DE7"/>
    <w:rsid w:val="00A950DD"/>
    <w:rsid w:val="00A95CFA"/>
    <w:rsid w:val="00A95E3F"/>
    <w:rsid w:val="00A95E53"/>
    <w:rsid w:val="00A95E64"/>
    <w:rsid w:val="00A976D7"/>
    <w:rsid w:val="00A97CF4"/>
    <w:rsid w:val="00AA107F"/>
    <w:rsid w:val="00AA1A11"/>
    <w:rsid w:val="00AA2E13"/>
    <w:rsid w:val="00AA421C"/>
    <w:rsid w:val="00AA43E9"/>
    <w:rsid w:val="00AA4A46"/>
    <w:rsid w:val="00AA55DF"/>
    <w:rsid w:val="00AA55E9"/>
    <w:rsid w:val="00AA5A6A"/>
    <w:rsid w:val="00AA65E9"/>
    <w:rsid w:val="00AA6767"/>
    <w:rsid w:val="00AA6DDF"/>
    <w:rsid w:val="00AB0588"/>
    <w:rsid w:val="00AB084F"/>
    <w:rsid w:val="00AB1EA2"/>
    <w:rsid w:val="00AB2871"/>
    <w:rsid w:val="00AB3561"/>
    <w:rsid w:val="00AB4D48"/>
    <w:rsid w:val="00AB5B53"/>
    <w:rsid w:val="00AB5D1D"/>
    <w:rsid w:val="00AB6FC1"/>
    <w:rsid w:val="00AB6FC4"/>
    <w:rsid w:val="00AB7084"/>
    <w:rsid w:val="00AB7317"/>
    <w:rsid w:val="00AB7B5A"/>
    <w:rsid w:val="00AB7FE2"/>
    <w:rsid w:val="00AC013B"/>
    <w:rsid w:val="00AC12D4"/>
    <w:rsid w:val="00AC1F8B"/>
    <w:rsid w:val="00AC23DB"/>
    <w:rsid w:val="00AC2B60"/>
    <w:rsid w:val="00AC2F40"/>
    <w:rsid w:val="00AC3551"/>
    <w:rsid w:val="00AC386F"/>
    <w:rsid w:val="00AC3A61"/>
    <w:rsid w:val="00AC3B4C"/>
    <w:rsid w:val="00AC3F08"/>
    <w:rsid w:val="00AC4274"/>
    <w:rsid w:val="00AC4DA3"/>
    <w:rsid w:val="00AC522E"/>
    <w:rsid w:val="00AC5B5E"/>
    <w:rsid w:val="00AC65BC"/>
    <w:rsid w:val="00AC6657"/>
    <w:rsid w:val="00AC7175"/>
    <w:rsid w:val="00AC772F"/>
    <w:rsid w:val="00AD0BBF"/>
    <w:rsid w:val="00AD0D6C"/>
    <w:rsid w:val="00AD499B"/>
    <w:rsid w:val="00AD574C"/>
    <w:rsid w:val="00AD6730"/>
    <w:rsid w:val="00AD6B5B"/>
    <w:rsid w:val="00AD6D0D"/>
    <w:rsid w:val="00AD724B"/>
    <w:rsid w:val="00AD7945"/>
    <w:rsid w:val="00AD7C4A"/>
    <w:rsid w:val="00AE03F9"/>
    <w:rsid w:val="00AE0A15"/>
    <w:rsid w:val="00AE0D3E"/>
    <w:rsid w:val="00AE1C55"/>
    <w:rsid w:val="00AE3378"/>
    <w:rsid w:val="00AE3B58"/>
    <w:rsid w:val="00AE54B2"/>
    <w:rsid w:val="00AE5C8C"/>
    <w:rsid w:val="00AE6222"/>
    <w:rsid w:val="00AE6282"/>
    <w:rsid w:val="00AE7813"/>
    <w:rsid w:val="00AF0C8A"/>
    <w:rsid w:val="00AF1FD8"/>
    <w:rsid w:val="00AF2BB8"/>
    <w:rsid w:val="00AF3B07"/>
    <w:rsid w:val="00AF3C67"/>
    <w:rsid w:val="00AF48AF"/>
    <w:rsid w:val="00AF560C"/>
    <w:rsid w:val="00AF668A"/>
    <w:rsid w:val="00AF77DC"/>
    <w:rsid w:val="00AF7E20"/>
    <w:rsid w:val="00B0005B"/>
    <w:rsid w:val="00B008E9"/>
    <w:rsid w:val="00B00F3D"/>
    <w:rsid w:val="00B01441"/>
    <w:rsid w:val="00B02141"/>
    <w:rsid w:val="00B026B3"/>
    <w:rsid w:val="00B02CDE"/>
    <w:rsid w:val="00B03F7B"/>
    <w:rsid w:val="00B04749"/>
    <w:rsid w:val="00B05005"/>
    <w:rsid w:val="00B051D9"/>
    <w:rsid w:val="00B05334"/>
    <w:rsid w:val="00B06048"/>
    <w:rsid w:val="00B06315"/>
    <w:rsid w:val="00B0674A"/>
    <w:rsid w:val="00B0799B"/>
    <w:rsid w:val="00B07A4F"/>
    <w:rsid w:val="00B12AEB"/>
    <w:rsid w:val="00B13CD8"/>
    <w:rsid w:val="00B15FA4"/>
    <w:rsid w:val="00B16E39"/>
    <w:rsid w:val="00B17E7F"/>
    <w:rsid w:val="00B17F01"/>
    <w:rsid w:val="00B20A8E"/>
    <w:rsid w:val="00B21EEB"/>
    <w:rsid w:val="00B23099"/>
    <w:rsid w:val="00B23136"/>
    <w:rsid w:val="00B23F0F"/>
    <w:rsid w:val="00B2536B"/>
    <w:rsid w:val="00B26656"/>
    <w:rsid w:val="00B26894"/>
    <w:rsid w:val="00B26AEE"/>
    <w:rsid w:val="00B27E9A"/>
    <w:rsid w:val="00B30992"/>
    <w:rsid w:val="00B31559"/>
    <w:rsid w:val="00B31D19"/>
    <w:rsid w:val="00B33E57"/>
    <w:rsid w:val="00B34219"/>
    <w:rsid w:val="00B34483"/>
    <w:rsid w:val="00B34539"/>
    <w:rsid w:val="00B351F8"/>
    <w:rsid w:val="00B352C2"/>
    <w:rsid w:val="00B3530D"/>
    <w:rsid w:val="00B36C30"/>
    <w:rsid w:val="00B376D6"/>
    <w:rsid w:val="00B37AA3"/>
    <w:rsid w:val="00B400F2"/>
    <w:rsid w:val="00B407B2"/>
    <w:rsid w:val="00B40AC3"/>
    <w:rsid w:val="00B40F61"/>
    <w:rsid w:val="00B4214D"/>
    <w:rsid w:val="00B42804"/>
    <w:rsid w:val="00B446FC"/>
    <w:rsid w:val="00B46036"/>
    <w:rsid w:val="00B461F4"/>
    <w:rsid w:val="00B4668F"/>
    <w:rsid w:val="00B46B95"/>
    <w:rsid w:val="00B51156"/>
    <w:rsid w:val="00B51EA1"/>
    <w:rsid w:val="00B5278E"/>
    <w:rsid w:val="00B52994"/>
    <w:rsid w:val="00B52D41"/>
    <w:rsid w:val="00B53C44"/>
    <w:rsid w:val="00B54E8E"/>
    <w:rsid w:val="00B55FE7"/>
    <w:rsid w:val="00B5616B"/>
    <w:rsid w:val="00B569F7"/>
    <w:rsid w:val="00B57044"/>
    <w:rsid w:val="00B5784E"/>
    <w:rsid w:val="00B578D1"/>
    <w:rsid w:val="00B579D8"/>
    <w:rsid w:val="00B60803"/>
    <w:rsid w:val="00B61870"/>
    <w:rsid w:val="00B63158"/>
    <w:rsid w:val="00B63D19"/>
    <w:rsid w:val="00B6438A"/>
    <w:rsid w:val="00B6458D"/>
    <w:rsid w:val="00B66432"/>
    <w:rsid w:val="00B66DED"/>
    <w:rsid w:val="00B67050"/>
    <w:rsid w:val="00B708C5"/>
    <w:rsid w:val="00B71573"/>
    <w:rsid w:val="00B71D84"/>
    <w:rsid w:val="00B73BAF"/>
    <w:rsid w:val="00B75148"/>
    <w:rsid w:val="00B759A5"/>
    <w:rsid w:val="00B759AD"/>
    <w:rsid w:val="00B75C20"/>
    <w:rsid w:val="00B7639D"/>
    <w:rsid w:val="00B76B51"/>
    <w:rsid w:val="00B76D64"/>
    <w:rsid w:val="00B772CF"/>
    <w:rsid w:val="00B8011B"/>
    <w:rsid w:val="00B819AB"/>
    <w:rsid w:val="00B82991"/>
    <w:rsid w:val="00B82F28"/>
    <w:rsid w:val="00B82F5B"/>
    <w:rsid w:val="00B84595"/>
    <w:rsid w:val="00B84B28"/>
    <w:rsid w:val="00B851DD"/>
    <w:rsid w:val="00B857D0"/>
    <w:rsid w:val="00B8592E"/>
    <w:rsid w:val="00B864AD"/>
    <w:rsid w:val="00B87529"/>
    <w:rsid w:val="00B8796F"/>
    <w:rsid w:val="00B9367E"/>
    <w:rsid w:val="00B93A8A"/>
    <w:rsid w:val="00B93BA9"/>
    <w:rsid w:val="00B93FC9"/>
    <w:rsid w:val="00B956AC"/>
    <w:rsid w:val="00B95AE7"/>
    <w:rsid w:val="00B95E68"/>
    <w:rsid w:val="00B965B1"/>
    <w:rsid w:val="00B96FE2"/>
    <w:rsid w:val="00B97311"/>
    <w:rsid w:val="00BA1BCD"/>
    <w:rsid w:val="00BA1D18"/>
    <w:rsid w:val="00BA22C2"/>
    <w:rsid w:val="00BA2D0F"/>
    <w:rsid w:val="00BA2F63"/>
    <w:rsid w:val="00BA3B24"/>
    <w:rsid w:val="00BA3B3E"/>
    <w:rsid w:val="00BA4331"/>
    <w:rsid w:val="00BA5C1A"/>
    <w:rsid w:val="00BA7A32"/>
    <w:rsid w:val="00BB1B3C"/>
    <w:rsid w:val="00BB281B"/>
    <w:rsid w:val="00BB34C9"/>
    <w:rsid w:val="00BB48F6"/>
    <w:rsid w:val="00BB525C"/>
    <w:rsid w:val="00BB589C"/>
    <w:rsid w:val="00BB6359"/>
    <w:rsid w:val="00BB6A17"/>
    <w:rsid w:val="00BB716B"/>
    <w:rsid w:val="00BC0C5C"/>
    <w:rsid w:val="00BC0DA6"/>
    <w:rsid w:val="00BC0F91"/>
    <w:rsid w:val="00BC2053"/>
    <w:rsid w:val="00BC2CCD"/>
    <w:rsid w:val="00BC2DE2"/>
    <w:rsid w:val="00BC3154"/>
    <w:rsid w:val="00BC40B2"/>
    <w:rsid w:val="00BC41B2"/>
    <w:rsid w:val="00BC4653"/>
    <w:rsid w:val="00BC580F"/>
    <w:rsid w:val="00BC63D2"/>
    <w:rsid w:val="00BC652D"/>
    <w:rsid w:val="00BD00BE"/>
    <w:rsid w:val="00BD36B2"/>
    <w:rsid w:val="00BD37E2"/>
    <w:rsid w:val="00BD4B7A"/>
    <w:rsid w:val="00BD4E30"/>
    <w:rsid w:val="00BD4E7B"/>
    <w:rsid w:val="00BD52BC"/>
    <w:rsid w:val="00BE055B"/>
    <w:rsid w:val="00BE1B4E"/>
    <w:rsid w:val="00BE1BBB"/>
    <w:rsid w:val="00BE34D8"/>
    <w:rsid w:val="00BE3BC9"/>
    <w:rsid w:val="00BE3F96"/>
    <w:rsid w:val="00BE40D2"/>
    <w:rsid w:val="00BE4996"/>
    <w:rsid w:val="00BE4B71"/>
    <w:rsid w:val="00BE4E7D"/>
    <w:rsid w:val="00BE5144"/>
    <w:rsid w:val="00BE64E4"/>
    <w:rsid w:val="00BE661E"/>
    <w:rsid w:val="00BE6BC2"/>
    <w:rsid w:val="00BE6EED"/>
    <w:rsid w:val="00BE7499"/>
    <w:rsid w:val="00BE78F8"/>
    <w:rsid w:val="00BE7B5F"/>
    <w:rsid w:val="00BF0810"/>
    <w:rsid w:val="00BF1009"/>
    <w:rsid w:val="00BF171A"/>
    <w:rsid w:val="00BF216B"/>
    <w:rsid w:val="00BF29FF"/>
    <w:rsid w:val="00BF35D6"/>
    <w:rsid w:val="00BF3C1A"/>
    <w:rsid w:val="00BF3C61"/>
    <w:rsid w:val="00BF3FCA"/>
    <w:rsid w:val="00BF4FAB"/>
    <w:rsid w:val="00BF7C6B"/>
    <w:rsid w:val="00C010B9"/>
    <w:rsid w:val="00C02991"/>
    <w:rsid w:val="00C02A0D"/>
    <w:rsid w:val="00C02EB5"/>
    <w:rsid w:val="00C03255"/>
    <w:rsid w:val="00C04204"/>
    <w:rsid w:val="00C061FE"/>
    <w:rsid w:val="00C077A8"/>
    <w:rsid w:val="00C07EC0"/>
    <w:rsid w:val="00C10D91"/>
    <w:rsid w:val="00C11C2B"/>
    <w:rsid w:val="00C1220B"/>
    <w:rsid w:val="00C13017"/>
    <w:rsid w:val="00C13EA1"/>
    <w:rsid w:val="00C16A2B"/>
    <w:rsid w:val="00C200A0"/>
    <w:rsid w:val="00C20376"/>
    <w:rsid w:val="00C216C5"/>
    <w:rsid w:val="00C23AD7"/>
    <w:rsid w:val="00C2558A"/>
    <w:rsid w:val="00C25BCD"/>
    <w:rsid w:val="00C26846"/>
    <w:rsid w:val="00C26C8D"/>
    <w:rsid w:val="00C26D9D"/>
    <w:rsid w:val="00C306A6"/>
    <w:rsid w:val="00C3099B"/>
    <w:rsid w:val="00C30CB8"/>
    <w:rsid w:val="00C31540"/>
    <w:rsid w:val="00C3351E"/>
    <w:rsid w:val="00C3364F"/>
    <w:rsid w:val="00C33A20"/>
    <w:rsid w:val="00C33D92"/>
    <w:rsid w:val="00C344BF"/>
    <w:rsid w:val="00C34898"/>
    <w:rsid w:val="00C35CBC"/>
    <w:rsid w:val="00C36378"/>
    <w:rsid w:val="00C37BCE"/>
    <w:rsid w:val="00C4105D"/>
    <w:rsid w:val="00C41ACD"/>
    <w:rsid w:val="00C41B09"/>
    <w:rsid w:val="00C41EB9"/>
    <w:rsid w:val="00C41EBE"/>
    <w:rsid w:val="00C42C31"/>
    <w:rsid w:val="00C434E0"/>
    <w:rsid w:val="00C43A48"/>
    <w:rsid w:val="00C4427B"/>
    <w:rsid w:val="00C44628"/>
    <w:rsid w:val="00C44FD8"/>
    <w:rsid w:val="00C468B3"/>
    <w:rsid w:val="00C471FF"/>
    <w:rsid w:val="00C47AAE"/>
    <w:rsid w:val="00C47E0E"/>
    <w:rsid w:val="00C50DC6"/>
    <w:rsid w:val="00C5115C"/>
    <w:rsid w:val="00C51A91"/>
    <w:rsid w:val="00C52BD5"/>
    <w:rsid w:val="00C52C91"/>
    <w:rsid w:val="00C52F1E"/>
    <w:rsid w:val="00C532BF"/>
    <w:rsid w:val="00C53950"/>
    <w:rsid w:val="00C539D6"/>
    <w:rsid w:val="00C5406B"/>
    <w:rsid w:val="00C55516"/>
    <w:rsid w:val="00C567B8"/>
    <w:rsid w:val="00C56E6D"/>
    <w:rsid w:val="00C57703"/>
    <w:rsid w:val="00C57813"/>
    <w:rsid w:val="00C57EED"/>
    <w:rsid w:val="00C609D9"/>
    <w:rsid w:val="00C61FD0"/>
    <w:rsid w:val="00C62073"/>
    <w:rsid w:val="00C62565"/>
    <w:rsid w:val="00C649EA"/>
    <w:rsid w:val="00C64B2C"/>
    <w:rsid w:val="00C64E09"/>
    <w:rsid w:val="00C657EB"/>
    <w:rsid w:val="00C657F0"/>
    <w:rsid w:val="00C670E3"/>
    <w:rsid w:val="00C70DEE"/>
    <w:rsid w:val="00C716EE"/>
    <w:rsid w:val="00C7304B"/>
    <w:rsid w:val="00C73325"/>
    <w:rsid w:val="00C7334E"/>
    <w:rsid w:val="00C7359E"/>
    <w:rsid w:val="00C735E9"/>
    <w:rsid w:val="00C73EB2"/>
    <w:rsid w:val="00C7459E"/>
    <w:rsid w:val="00C76418"/>
    <w:rsid w:val="00C7679B"/>
    <w:rsid w:val="00C80671"/>
    <w:rsid w:val="00C81568"/>
    <w:rsid w:val="00C81974"/>
    <w:rsid w:val="00C835AB"/>
    <w:rsid w:val="00C83F6C"/>
    <w:rsid w:val="00C84387"/>
    <w:rsid w:val="00C84534"/>
    <w:rsid w:val="00C84DC8"/>
    <w:rsid w:val="00C85D4A"/>
    <w:rsid w:val="00C867C1"/>
    <w:rsid w:val="00C87ACC"/>
    <w:rsid w:val="00C87AFE"/>
    <w:rsid w:val="00C9040C"/>
    <w:rsid w:val="00C90514"/>
    <w:rsid w:val="00C907F4"/>
    <w:rsid w:val="00C91112"/>
    <w:rsid w:val="00C924B1"/>
    <w:rsid w:val="00C92F5C"/>
    <w:rsid w:val="00C92FB5"/>
    <w:rsid w:val="00C931A1"/>
    <w:rsid w:val="00C93653"/>
    <w:rsid w:val="00C93AC7"/>
    <w:rsid w:val="00C946E9"/>
    <w:rsid w:val="00C955D5"/>
    <w:rsid w:val="00C9604C"/>
    <w:rsid w:val="00C96733"/>
    <w:rsid w:val="00C975ED"/>
    <w:rsid w:val="00CA0707"/>
    <w:rsid w:val="00CA0E08"/>
    <w:rsid w:val="00CA0EF6"/>
    <w:rsid w:val="00CA1C21"/>
    <w:rsid w:val="00CA4C03"/>
    <w:rsid w:val="00CA4EFF"/>
    <w:rsid w:val="00CA5338"/>
    <w:rsid w:val="00CA5D68"/>
    <w:rsid w:val="00CA5D8C"/>
    <w:rsid w:val="00CA5E2A"/>
    <w:rsid w:val="00CA6029"/>
    <w:rsid w:val="00CA6804"/>
    <w:rsid w:val="00CA7CB1"/>
    <w:rsid w:val="00CB1DE8"/>
    <w:rsid w:val="00CB4CBE"/>
    <w:rsid w:val="00CB524A"/>
    <w:rsid w:val="00CB6877"/>
    <w:rsid w:val="00CB6BF9"/>
    <w:rsid w:val="00CB7689"/>
    <w:rsid w:val="00CB7B11"/>
    <w:rsid w:val="00CC00DB"/>
    <w:rsid w:val="00CC071B"/>
    <w:rsid w:val="00CC0720"/>
    <w:rsid w:val="00CC0C64"/>
    <w:rsid w:val="00CC0DB0"/>
    <w:rsid w:val="00CC1061"/>
    <w:rsid w:val="00CC4BE3"/>
    <w:rsid w:val="00CC5463"/>
    <w:rsid w:val="00CC54BD"/>
    <w:rsid w:val="00CC555E"/>
    <w:rsid w:val="00CC5EBD"/>
    <w:rsid w:val="00CC604E"/>
    <w:rsid w:val="00CC6394"/>
    <w:rsid w:val="00CC69A7"/>
    <w:rsid w:val="00CC7CC9"/>
    <w:rsid w:val="00CD061A"/>
    <w:rsid w:val="00CD0B6A"/>
    <w:rsid w:val="00CD0E8D"/>
    <w:rsid w:val="00CD1108"/>
    <w:rsid w:val="00CD12F6"/>
    <w:rsid w:val="00CD1E77"/>
    <w:rsid w:val="00CD21FA"/>
    <w:rsid w:val="00CD2E67"/>
    <w:rsid w:val="00CD3DA2"/>
    <w:rsid w:val="00CD406C"/>
    <w:rsid w:val="00CD5B84"/>
    <w:rsid w:val="00CD7DC9"/>
    <w:rsid w:val="00CE0613"/>
    <w:rsid w:val="00CE1221"/>
    <w:rsid w:val="00CE15A8"/>
    <w:rsid w:val="00CE1E7C"/>
    <w:rsid w:val="00CE2CA9"/>
    <w:rsid w:val="00CE34AB"/>
    <w:rsid w:val="00CE424A"/>
    <w:rsid w:val="00CE42E7"/>
    <w:rsid w:val="00CE467F"/>
    <w:rsid w:val="00CE6B92"/>
    <w:rsid w:val="00CE7489"/>
    <w:rsid w:val="00CE7F7E"/>
    <w:rsid w:val="00CF01FB"/>
    <w:rsid w:val="00CF0CE1"/>
    <w:rsid w:val="00CF192C"/>
    <w:rsid w:val="00CF2560"/>
    <w:rsid w:val="00CF2EAF"/>
    <w:rsid w:val="00CF3152"/>
    <w:rsid w:val="00CF31DF"/>
    <w:rsid w:val="00CF370F"/>
    <w:rsid w:val="00CF3D9A"/>
    <w:rsid w:val="00CF3DAB"/>
    <w:rsid w:val="00CF4502"/>
    <w:rsid w:val="00CF45DD"/>
    <w:rsid w:val="00CF47D2"/>
    <w:rsid w:val="00CF5848"/>
    <w:rsid w:val="00CF6163"/>
    <w:rsid w:val="00CF627A"/>
    <w:rsid w:val="00CF676A"/>
    <w:rsid w:val="00CF7177"/>
    <w:rsid w:val="00CF73F2"/>
    <w:rsid w:val="00CF7513"/>
    <w:rsid w:val="00CF7DD9"/>
    <w:rsid w:val="00D00138"/>
    <w:rsid w:val="00D00723"/>
    <w:rsid w:val="00D00DCF"/>
    <w:rsid w:val="00D024D4"/>
    <w:rsid w:val="00D02EB1"/>
    <w:rsid w:val="00D039E1"/>
    <w:rsid w:val="00D041A4"/>
    <w:rsid w:val="00D04213"/>
    <w:rsid w:val="00D051DB"/>
    <w:rsid w:val="00D054E4"/>
    <w:rsid w:val="00D055AA"/>
    <w:rsid w:val="00D059CB"/>
    <w:rsid w:val="00D0639E"/>
    <w:rsid w:val="00D06965"/>
    <w:rsid w:val="00D07D7D"/>
    <w:rsid w:val="00D07FE7"/>
    <w:rsid w:val="00D10413"/>
    <w:rsid w:val="00D112BF"/>
    <w:rsid w:val="00D11E58"/>
    <w:rsid w:val="00D1206B"/>
    <w:rsid w:val="00D1270F"/>
    <w:rsid w:val="00D14643"/>
    <w:rsid w:val="00D14AE9"/>
    <w:rsid w:val="00D16247"/>
    <w:rsid w:val="00D17371"/>
    <w:rsid w:val="00D17AF5"/>
    <w:rsid w:val="00D20134"/>
    <w:rsid w:val="00D2038A"/>
    <w:rsid w:val="00D21116"/>
    <w:rsid w:val="00D21D42"/>
    <w:rsid w:val="00D22C7A"/>
    <w:rsid w:val="00D22E44"/>
    <w:rsid w:val="00D2422C"/>
    <w:rsid w:val="00D24405"/>
    <w:rsid w:val="00D24C32"/>
    <w:rsid w:val="00D25069"/>
    <w:rsid w:val="00D2590C"/>
    <w:rsid w:val="00D25CC9"/>
    <w:rsid w:val="00D25FA2"/>
    <w:rsid w:val="00D270C2"/>
    <w:rsid w:val="00D27E9A"/>
    <w:rsid w:val="00D30497"/>
    <w:rsid w:val="00D3123E"/>
    <w:rsid w:val="00D3180F"/>
    <w:rsid w:val="00D333CB"/>
    <w:rsid w:val="00D335B5"/>
    <w:rsid w:val="00D33971"/>
    <w:rsid w:val="00D360BA"/>
    <w:rsid w:val="00D36BCE"/>
    <w:rsid w:val="00D372B3"/>
    <w:rsid w:val="00D37749"/>
    <w:rsid w:val="00D37A67"/>
    <w:rsid w:val="00D404D8"/>
    <w:rsid w:val="00D40775"/>
    <w:rsid w:val="00D407EB"/>
    <w:rsid w:val="00D40AFC"/>
    <w:rsid w:val="00D427F6"/>
    <w:rsid w:val="00D42CD3"/>
    <w:rsid w:val="00D42CD9"/>
    <w:rsid w:val="00D42D2A"/>
    <w:rsid w:val="00D43764"/>
    <w:rsid w:val="00D43CE1"/>
    <w:rsid w:val="00D44610"/>
    <w:rsid w:val="00D45A20"/>
    <w:rsid w:val="00D45A82"/>
    <w:rsid w:val="00D462A8"/>
    <w:rsid w:val="00D468DE"/>
    <w:rsid w:val="00D4699F"/>
    <w:rsid w:val="00D50506"/>
    <w:rsid w:val="00D51C6F"/>
    <w:rsid w:val="00D51DA3"/>
    <w:rsid w:val="00D52571"/>
    <w:rsid w:val="00D5755D"/>
    <w:rsid w:val="00D57D9B"/>
    <w:rsid w:val="00D605FB"/>
    <w:rsid w:val="00D61404"/>
    <w:rsid w:val="00D64147"/>
    <w:rsid w:val="00D64217"/>
    <w:rsid w:val="00D65044"/>
    <w:rsid w:val="00D6561C"/>
    <w:rsid w:val="00D661C4"/>
    <w:rsid w:val="00D70B4C"/>
    <w:rsid w:val="00D72BFD"/>
    <w:rsid w:val="00D73C0E"/>
    <w:rsid w:val="00D74D52"/>
    <w:rsid w:val="00D7671B"/>
    <w:rsid w:val="00D76D9F"/>
    <w:rsid w:val="00D77654"/>
    <w:rsid w:val="00D77844"/>
    <w:rsid w:val="00D80496"/>
    <w:rsid w:val="00D81E14"/>
    <w:rsid w:val="00D829C7"/>
    <w:rsid w:val="00D83123"/>
    <w:rsid w:val="00D8317F"/>
    <w:rsid w:val="00D843B7"/>
    <w:rsid w:val="00D84D7E"/>
    <w:rsid w:val="00D85B06"/>
    <w:rsid w:val="00D8657A"/>
    <w:rsid w:val="00D87E34"/>
    <w:rsid w:val="00D9187D"/>
    <w:rsid w:val="00D91CCD"/>
    <w:rsid w:val="00D91E39"/>
    <w:rsid w:val="00D92D0B"/>
    <w:rsid w:val="00D92EE6"/>
    <w:rsid w:val="00D93661"/>
    <w:rsid w:val="00D93A7F"/>
    <w:rsid w:val="00D93BD7"/>
    <w:rsid w:val="00D953B6"/>
    <w:rsid w:val="00D95401"/>
    <w:rsid w:val="00D95589"/>
    <w:rsid w:val="00D95BD1"/>
    <w:rsid w:val="00D95FCF"/>
    <w:rsid w:val="00D96220"/>
    <w:rsid w:val="00D966C2"/>
    <w:rsid w:val="00D967F9"/>
    <w:rsid w:val="00D979D3"/>
    <w:rsid w:val="00DA0971"/>
    <w:rsid w:val="00DA18F1"/>
    <w:rsid w:val="00DA2167"/>
    <w:rsid w:val="00DA25C5"/>
    <w:rsid w:val="00DA36C3"/>
    <w:rsid w:val="00DA42CB"/>
    <w:rsid w:val="00DA4406"/>
    <w:rsid w:val="00DA4A62"/>
    <w:rsid w:val="00DA604C"/>
    <w:rsid w:val="00DA6780"/>
    <w:rsid w:val="00DA6FCF"/>
    <w:rsid w:val="00DB13D9"/>
    <w:rsid w:val="00DB178C"/>
    <w:rsid w:val="00DB4667"/>
    <w:rsid w:val="00DB63F6"/>
    <w:rsid w:val="00DB77C5"/>
    <w:rsid w:val="00DC0128"/>
    <w:rsid w:val="00DC11A4"/>
    <w:rsid w:val="00DC21C3"/>
    <w:rsid w:val="00DC2E4C"/>
    <w:rsid w:val="00DC315B"/>
    <w:rsid w:val="00DC5180"/>
    <w:rsid w:val="00DC540C"/>
    <w:rsid w:val="00DC5A5A"/>
    <w:rsid w:val="00DC7919"/>
    <w:rsid w:val="00DC79E4"/>
    <w:rsid w:val="00DC7EDE"/>
    <w:rsid w:val="00DD1081"/>
    <w:rsid w:val="00DD1E3E"/>
    <w:rsid w:val="00DD204C"/>
    <w:rsid w:val="00DD4410"/>
    <w:rsid w:val="00DD4451"/>
    <w:rsid w:val="00DD4642"/>
    <w:rsid w:val="00DD495F"/>
    <w:rsid w:val="00DD5121"/>
    <w:rsid w:val="00DD563A"/>
    <w:rsid w:val="00DD5F36"/>
    <w:rsid w:val="00DD6D53"/>
    <w:rsid w:val="00DD7B60"/>
    <w:rsid w:val="00DD7D55"/>
    <w:rsid w:val="00DE00F1"/>
    <w:rsid w:val="00DE1F05"/>
    <w:rsid w:val="00DE23A9"/>
    <w:rsid w:val="00DE2EA9"/>
    <w:rsid w:val="00DE3477"/>
    <w:rsid w:val="00DE4B21"/>
    <w:rsid w:val="00DE61DE"/>
    <w:rsid w:val="00DE6202"/>
    <w:rsid w:val="00DE6CA5"/>
    <w:rsid w:val="00DE7096"/>
    <w:rsid w:val="00DF08A0"/>
    <w:rsid w:val="00DF0F91"/>
    <w:rsid w:val="00DF1243"/>
    <w:rsid w:val="00DF1607"/>
    <w:rsid w:val="00DF24BF"/>
    <w:rsid w:val="00DF36F7"/>
    <w:rsid w:val="00DF4043"/>
    <w:rsid w:val="00DF43C2"/>
    <w:rsid w:val="00DF4A7E"/>
    <w:rsid w:val="00DF4BFD"/>
    <w:rsid w:val="00DF5965"/>
    <w:rsid w:val="00DF747E"/>
    <w:rsid w:val="00DF79D3"/>
    <w:rsid w:val="00E0188F"/>
    <w:rsid w:val="00E01968"/>
    <w:rsid w:val="00E01F98"/>
    <w:rsid w:val="00E02846"/>
    <w:rsid w:val="00E0564B"/>
    <w:rsid w:val="00E05C17"/>
    <w:rsid w:val="00E05F84"/>
    <w:rsid w:val="00E10017"/>
    <w:rsid w:val="00E10539"/>
    <w:rsid w:val="00E108A1"/>
    <w:rsid w:val="00E10D9B"/>
    <w:rsid w:val="00E114DC"/>
    <w:rsid w:val="00E120FB"/>
    <w:rsid w:val="00E12667"/>
    <w:rsid w:val="00E129EC"/>
    <w:rsid w:val="00E1340A"/>
    <w:rsid w:val="00E135FD"/>
    <w:rsid w:val="00E13AEE"/>
    <w:rsid w:val="00E14AEF"/>
    <w:rsid w:val="00E15A9F"/>
    <w:rsid w:val="00E16263"/>
    <w:rsid w:val="00E16915"/>
    <w:rsid w:val="00E174DC"/>
    <w:rsid w:val="00E20971"/>
    <w:rsid w:val="00E20CFD"/>
    <w:rsid w:val="00E21806"/>
    <w:rsid w:val="00E2186A"/>
    <w:rsid w:val="00E21D42"/>
    <w:rsid w:val="00E21E35"/>
    <w:rsid w:val="00E22792"/>
    <w:rsid w:val="00E23519"/>
    <w:rsid w:val="00E23B79"/>
    <w:rsid w:val="00E24F65"/>
    <w:rsid w:val="00E24F88"/>
    <w:rsid w:val="00E258E5"/>
    <w:rsid w:val="00E25B23"/>
    <w:rsid w:val="00E2643F"/>
    <w:rsid w:val="00E26896"/>
    <w:rsid w:val="00E26D2A"/>
    <w:rsid w:val="00E26D9A"/>
    <w:rsid w:val="00E2765F"/>
    <w:rsid w:val="00E27B54"/>
    <w:rsid w:val="00E3117C"/>
    <w:rsid w:val="00E31DA0"/>
    <w:rsid w:val="00E3272F"/>
    <w:rsid w:val="00E329FE"/>
    <w:rsid w:val="00E333CF"/>
    <w:rsid w:val="00E337B4"/>
    <w:rsid w:val="00E3402C"/>
    <w:rsid w:val="00E350F5"/>
    <w:rsid w:val="00E362F4"/>
    <w:rsid w:val="00E36F24"/>
    <w:rsid w:val="00E37A86"/>
    <w:rsid w:val="00E40B2E"/>
    <w:rsid w:val="00E428A6"/>
    <w:rsid w:val="00E42998"/>
    <w:rsid w:val="00E454C0"/>
    <w:rsid w:val="00E4588F"/>
    <w:rsid w:val="00E45C68"/>
    <w:rsid w:val="00E46FB4"/>
    <w:rsid w:val="00E47630"/>
    <w:rsid w:val="00E47EFA"/>
    <w:rsid w:val="00E50785"/>
    <w:rsid w:val="00E5266C"/>
    <w:rsid w:val="00E538E5"/>
    <w:rsid w:val="00E542F4"/>
    <w:rsid w:val="00E54FD3"/>
    <w:rsid w:val="00E558F5"/>
    <w:rsid w:val="00E561A8"/>
    <w:rsid w:val="00E56776"/>
    <w:rsid w:val="00E56826"/>
    <w:rsid w:val="00E56FCD"/>
    <w:rsid w:val="00E57BC1"/>
    <w:rsid w:val="00E57CCB"/>
    <w:rsid w:val="00E60C3A"/>
    <w:rsid w:val="00E61500"/>
    <w:rsid w:val="00E62A66"/>
    <w:rsid w:val="00E63C71"/>
    <w:rsid w:val="00E6438E"/>
    <w:rsid w:val="00E6599D"/>
    <w:rsid w:val="00E70B66"/>
    <w:rsid w:val="00E72836"/>
    <w:rsid w:val="00E73744"/>
    <w:rsid w:val="00E73760"/>
    <w:rsid w:val="00E73E33"/>
    <w:rsid w:val="00E745A4"/>
    <w:rsid w:val="00E75164"/>
    <w:rsid w:val="00E75D26"/>
    <w:rsid w:val="00E765E1"/>
    <w:rsid w:val="00E77337"/>
    <w:rsid w:val="00E77BBF"/>
    <w:rsid w:val="00E8018C"/>
    <w:rsid w:val="00E8042E"/>
    <w:rsid w:val="00E81440"/>
    <w:rsid w:val="00E81589"/>
    <w:rsid w:val="00E81A6C"/>
    <w:rsid w:val="00E8354B"/>
    <w:rsid w:val="00E83D05"/>
    <w:rsid w:val="00E83E33"/>
    <w:rsid w:val="00E841B1"/>
    <w:rsid w:val="00E84BE1"/>
    <w:rsid w:val="00E852A8"/>
    <w:rsid w:val="00E85666"/>
    <w:rsid w:val="00E86057"/>
    <w:rsid w:val="00E86A34"/>
    <w:rsid w:val="00E86B4D"/>
    <w:rsid w:val="00E86B8F"/>
    <w:rsid w:val="00E87AAF"/>
    <w:rsid w:val="00E908EF"/>
    <w:rsid w:val="00E90EB1"/>
    <w:rsid w:val="00E9143F"/>
    <w:rsid w:val="00E929A2"/>
    <w:rsid w:val="00E93170"/>
    <w:rsid w:val="00E9338F"/>
    <w:rsid w:val="00E96149"/>
    <w:rsid w:val="00E96416"/>
    <w:rsid w:val="00E968F7"/>
    <w:rsid w:val="00E97990"/>
    <w:rsid w:val="00EA000C"/>
    <w:rsid w:val="00EA03F2"/>
    <w:rsid w:val="00EA08F3"/>
    <w:rsid w:val="00EA2204"/>
    <w:rsid w:val="00EA2893"/>
    <w:rsid w:val="00EA290C"/>
    <w:rsid w:val="00EA3001"/>
    <w:rsid w:val="00EA336A"/>
    <w:rsid w:val="00EA388C"/>
    <w:rsid w:val="00EA3D65"/>
    <w:rsid w:val="00EA417B"/>
    <w:rsid w:val="00EA4528"/>
    <w:rsid w:val="00EA4DF3"/>
    <w:rsid w:val="00EA55EA"/>
    <w:rsid w:val="00EA6202"/>
    <w:rsid w:val="00EA700F"/>
    <w:rsid w:val="00EB0A69"/>
    <w:rsid w:val="00EB0B26"/>
    <w:rsid w:val="00EB0EC8"/>
    <w:rsid w:val="00EB284F"/>
    <w:rsid w:val="00EB2DD8"/>
    <w:rsid w:val="00EB2F86"/>
    <w:rsid w:val="00EB33A4"/>
    <w:rsid w:val="00EB3611"/>
    <w:rsid w:val="00EB3AE5"/>
    <w:rsid w:val="00EB405D"/>
    <w:rsid w:val="00EB6B01"/>
    <w:rsid w:val="00EB780E"/>
    <w:rsid w:val="00EB7FDF"/>
    <w:rsid w:val="00EC0564"/>
    <w:rsid w:val="00EC112D"/>
    <w:rsid w:val="00EC6613"/>
    <w:rsid w:val="00EC6992"/>
    <w:rsid w:val="00EC74BD"/>
    <w:rsid w:val="00EC7F51"/>
    <w:rsid w:val="00ED0501"/>
    <w:rsid w:val="00ED0AA8"/>
    <w:rsid w:val="00ED113C"/>
    <w:rsid w:val="00ED1C0B"/>
    <w:rsid w:val="00ED2136"/>
    <w:rsid w:val="00ED23AA"/>
    <w:rsid w:val="00ED23F1"/>
    <w:rsid w:val="00ED3DE9"/>
    <w:rsid w:val="00ED3F8F"/>
    <w:rsid w:val="00ED5B2F"/>
    <w:rsid w:val="00ED65F2"/>
    <w:rsid w:val="00EE01E2"/>
    <w:rsid w:val="00EE0BED"/>
    <w:rsid w:val="00EE10E9"/>
    <w:rsid w:val="00EE19E6"/>
    <w:rsid w:val="00EE2011"/>
    <w:rsid w:val="00EE24E0"/>
    <w:rsid w:val="00EE307A"/>
    <w:rsid w:val="00EE4EC2"/>
    <w:rsid w:val="00EE5875"/>
    <w:rsid w:val="00EE5AAF"/>
    <w:rsid w:val="00EE6B0B"/>
    <w:rsid w:val="00EE6B1F"/>
    <w:rsid w:val="00EE6B92"/>
    <w:rsid w:val="00EF0E33"/>
    <w:rsid w:val="00EF168E"/>
    <w:rsid w:val="00EF24F2"/>
    <w:rsid w:val="00EF3611"/>
    <w:rsid w:val="00EF3834"/>
    <w:rsid w:val="00EF3DCF"/>
    <w:rsid w:val="00EF45A4"/>
    <w:rsid w:val="00EF4CD1"/>
    <w:rsid w:val="00EF5218"/>
    <w:rsid w:val="00EF6151"/>
    <w:rsid w:val="00EF6596"/>
    <w:rsid w:val="00F00999"/>
    <w:rsid w:val="00F00A5F"/>
    <w:rsid w:val="00F011B1"/>
    <w:rsid w:val="00F0255C"/>
    <w:rsid w:val="00F03325"/>
    <w:rsid w:val="00F060AF"/>
    <w:rsid w:val="00F0635D"/>
    <w:rsid w:val="00F06781"/>
    <w:rsid w:val="00F06A1A"/>
    <w:rsid w:val="00F071E9"/>
    <w:rsid w:val="00F07665"/>
    <w:rsid w:val="00F076C6"/>
    <w:rsid w:val="00F11CA2"/>
    <w:rsid w:val="00F12BD6"/>
    <w:rsid w:val="00F12D7E"/>
    <w:rsid w:val="00F12D94"/>
    <w:rsid w:val="00F13566"/>
    <w:rsid w:val="00F14B3E"/>
    <w:rsid w:val="00F1501D"/>
    <w:rsid w:val="00F15B5F"/>
    <w:rsid w:val="00F172F5"/>
    <w:rsid w:val="00F1742F"/>
    <w:rsid w:val="00F21047"/>
    <w:rsid w:val="00F21611"/>
    <w:rsid w:val="00F218D2"/>
    <w:rsid w:val="00F22B7E"/>
    <w:rsid w:val="00F246A6"/>
    <w:rsid w:val="00F25136"/>
    <w:rsid w:val="00F2584C"/>
    <w:rsid w:val="00F260DD"/>
    <w:rsid w:val="00F2751D"/>
    <w:rsid w:val="00F27653"/>
    <w:rsid w:val="00F27F22"/>
    <w:rsid w:val="00F3065A"/>
    <w:rsid w:val="00F30F0F"/>
    <w:rsid w:val="00F31B60"/>
    <w:rsid w:val="00F32760"/>
    <w:rsid w:val="00F33B2A"/>
    <w:rsid w:val="00F34B28"/>
    <w:rsid w:val="00F35B74"/>
    <w:rsid w:val="00F36CB3"/>
    <w:rsid w:val="00F414BE"/>
    <w:rsid w:val="00F41BA5"/>
    <w:rsid w:val="00F4426C"/>
    <w:rsid w:val="00F44418"/>
    <w:rsid w:val="00F4590D"/>
    <w:rsid w:val="00F45F79"/>
    <w:rsid w:val="00F46418"/>
    <w:rsid w:val="00F4771F"/>
    <w:rsid w:val="00F47B4C"/>
    <w:rsid w:val="00F50549"/>
    <w:rsid w:val="00F5074E"/>
    <w:rsid w:val="00F527B4"/>
    <w:rsid w:val="00F5352A"/>
    <w:rsid w:val="00F54155"/>
    <w:rsid w:val="00F54C69"/>
    <w:rsid w:val="00F54EBF"/>
    <w:rsid w:val="00F554A4"/>
    <w:rsid w:val="00F55C95"/>
    <w:rsid w:val="00F60A17"/>
    <w:rsid w:val="00F623BA"/>
    <w:rsid w:val="00F62C45"/>
    <w:rsid w:val="00F62E1F"/>
    <w:rsid w:val="00F63FBF"/>
    <w:rsid w:val="00F646BF"/>
    <w:rsid w:val="00F64D1D"/>
    <w:rsid w:val="00F65F22"/>
    <w:rsid w:val="00F660D0"/>
    <w:rsid w:val="00F6725D"/>
    <w:rsid w:val="00F71C37"/>
    <w:rsid w:val="00F71CB8"/>
    <w:rsid w:val="00F72044"/>
    <w:rsid w:val="00F7259B"/>
    <w:rsid w:val="00F735D6"/>
    <w:rsid w:val="00F74099"/>
    <w:rsid w:val="00F75507"/>
    <w:rsid w:val="00F75805"/>
    <w:rsid w:val="00F75FAC"/>
    <w:rsid w:val="00F76CB1"/>
    <w:rsid w:val="00F7733D"/>
    <w:rsid w:val="00F7737D"/>
    <w:rsid w:val="00F80583"/>
    <w:rsid w:val="00F80FA1"/>
    <w:rsid w:val="00F81ABF"/>
    <w:rsid w:val="00F83717"/>
    <w:rsid w:val="00F84834"/>
    <w:rsid w:val="00F8492A"/>
    <w:rsid w:val="00F84984"/>
    <w:rsid w:val="00F850D7"/>
    <w:rsid w:val="00F8517F"/>
    <w:rsid w:val="00F85276"/>
    <w:rsid w:val="00F85920"/>
    <w:rsid w:val="00F85FBA"/>
    <w:rsid w:val="00F865B2"/>
    <w:rsid w:val="00F8697D"/>
    <w:rsid w:val="00F87DB2"/>
    <w:rsid w:val="00F87F0D"/>
    <w:rsid w:val="00F90966"/>
    <w:rsid w:val="00F90AFB"/>
    <w:rsid w:val="00F90BEE"/>
    <w:rsid w:val="00F928B0"/>
    <w:rsid w:val="00F9297F"/>
    <w:rsid w:val="00F92B8C"/>
    <w:rsid w:val="00F93C6B"/>
    <w:rsid w:val="00F93C85"/>
    <w:rsid w:val="00F96F85"/>
    <w:rsid w:val="00F97673"/>
    <w:rsid w:val="00FA080D"/>
    <w:rsid w:val="00FA12A1"/>
    <w:rsid w:val="00FA2172"/>
    <w:rsid w:val="00FA264F"/>
    <w:rsid w:val="00FA32BC"/>
    <w:rsid w:val="00FA4576"/>
    <w:rsid w:val="00FA52F7"/>
    <w:rsid w:val="00FA6643"/>
    <w:rsid w:val="00FA728A"/>
    <w:rsid w:val="00FA7AAC"/>
    <w:rsid w:val="00FB12EB"/>
    <w:rsid w:val="00FB1575"/>
    <w:rsid w:val="00FB1A60"/>
    <w:rsid w:val="00FB298F"/>
    <w:rsid w:val="00FB3C0E"/>
    <w:rsid w:val="00FB3DC7"/>
    <w:rsid w:val="00FB653E"/>
    <w:rsid w:val="00FB6633"/>
    <w:rsid w:val="00FB6845"/>
    <w:rsid w:val="00FB6AC7"/>
    <w:rsid w:val="00FB79C2"/>
    <w:rsid w:val="00FC09AA"/>
    <w:rsid w:val="00FC0E7E"/>
    <w:rsid w:val="00FC152A"/>
    <w:rsid w:val="00FC2A36"/>
    <w:rsid w:val="00FC2C0D"/>
    <w:rsid w:val="00FC3788"/>
    <w:rsid w:val="00FC59B8"/>
    <w:rsid w:val="00FC61A9"/>
    <w:rsid w:val="00FC717D"/>
    <w:rsid w:val="00FD02F1"/>
    <w:rsid w:val="00FD04FC"/>
    <w:rsid w:val="00FD0769"/>
    <w:rsid w:val="00FD237C"/>
    <w:rsid w:val="00FD288F"/>
    <w:rsid w:val="00FD3037"/>
    <w:rsid w:val="00FD3C0D"/>
    <w:rsid w:val="00FD4236"/>
    <w:rsid w:val="00FD486E"/>
    <w:rsid w:val="00FD5F55"/>
    <w:rsid w:val="00FD6645"/>
    <w:rsid w:val="00FD74A9"/>
    <w:rsid w:val="00FE0368"/>
    <w:rsid w:val="00FE1830"/>
    <w:rsid w:val="00FE1953"/>
    <w:rsid w:val="00FE24E3"/>
    <w:rsid w:val="00FE353B"/>
    <w:rsid w:val="00FE3CE3"/>
    <w:rsid w:val="00FE3EAD"/>
    <w:rsid w:val="00FE46CB"/>
    <w:rsid w:val="00FE541F"/>
    <w:rsid w:val="00FE5783"/>
    <w:rsid w:val="00FE5EA9"/>
    <w:rsid w:val="00FE62FD"/>
    <w:rsid w:val="00FE672E"/>
    <w:rsid w:val="00FE69AB"/>
    <w:rsid w:val="00FE6EF2"/>
    <w:rsid w:val="00FE70C0"/>
    <w:rsid w:val="00FE744B"/>
    <w:rsid w:val="00FF04C1"/>
    <w:rsid w:val="00FF0F98"/>
    <w:rsid w:val="00FF1C52"/>
    <w:rsid w:val="00FF332C"/>
    <w:rsid w:val="00FF4313"/>
    <w:rsid w:val="00FF4798"/>
    <w:rsid w:val="00FF500F"/>
    <w:rsid w:val="00FF54BD"/>
    <w:rsid w:val="00FF58B5"/>
    <w:rsid w:val="00FF76C1"/>
    <w:rsid w:val="00FF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153A"/>
    <w:rPr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7153A"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47153A"/>
    <w:pPr>
      <w:keepNext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47153A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715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7153A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47153A"/>
    <w:pPr>
      <w:keepNext/>
      <w:jc w:val="center"/>
      <w:outlineLvl w:val="5"/>
    </w:pPr>
    <w:rPr>
      <w:b/>
      <w:sz w:val="36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47153A"/>
    <w:p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47153A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F3230"/>
    <w:rPr>
      <w:rFonts w:cs="Times New Roman"/>
      <w:sz w:val="24"/>
      <w:lang w:val="pl-PL"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4E358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4E358C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4E358C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4E358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4E358C"/>
    <w:rPr>
      <w:rFonts w:ascii="Calibri" w:hAnsi="Calibri" w:cs="Times New Roman"/>
      <w:b/>
      <w:bCs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4E358C"/>
    <w:rPr>
      <w:rFonts w:ascii="Calibri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4E358C"/>
    <w:rPr>
      <w:rFonts w:ascii="Cambria" w:hAnsi="Cambria" w:cs="Times New Roman"/>
    </w:rPr>
  </w:style>
  <w:style w:type="character" w:customStyle="1" w:styleId="ZnakZnak">
    <w:name w:val="Znak Znak"/>
    <w:basedOn w:val="Domylnaczcionkaakapitu"/>
    <w:uiPriority w:val="99"/>
    <w:rsid w:val="0047153A"/>
    <w:rPr>
      <w:rFonts w:cs="Times New Roman"/>
      <w:sz w:val="24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99"/>
    <w:semiHidden/>
    <w:rsid w:val="00655720"/>
    <w:pPr>
      <w:tabs>
        <w:tab w:val="left" w:pos="600"/>
        <w:tab w:val="right" w:leader="dot" w:pos="9062"/>
      </w:tabs>
      <w:spacing w:before="120"/>
      <w:ind w:left="600" w:hanging="600"/>
    </w:pPr>
    <w:rPr>
      <w:b/>
      <w:bCs/>
      <w:iCs/>
      <w:noProof/>
      <w:szCs w:val="24"/>
    </w:rPr>
  </w:style>
  <w:style w:type="paragraph" w:styleId="Spistreci2">
    <w:name w:val="toc 2"/>
    <w:basedOn w:val="Normalny"/>
    <w:next w:val="Normalny"/>
    <w:autoRedefine/>
    <w:uiPriority w:val="99"/>
    <w:semiHidden/>
    <w:rsid w:val="00A70B02"/>
    <w:pPr>
      <w:tabs>
        <w:tab w:val="left" w:pos="1440"/>
        <w:tab w:val="right" w:leader="dot" w:pos="9062"/>
      </w:tabs>
      <w:ind w:left="1440" w:hanging="1440"/>
    </w:pPr>
    <w:rPr>
      <w:b/>
      <w:bCs/>
      <w:noProof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locked/>
    <w:rsid w:val="0047153A"/>
    <w:rPr>
      <w:rFonts w:cs="Times New Roman"/>
      <w:sz w:val="24"/>
      <w:lang w:val="pl-PL" w:eastAsia="pl-PL" w:bidi="ar-SA"/>
    </w:rPr>
  </w:style>
  <w:style w:type="paragraph" w:styleId="Stopka">
    <w:name w:val="footer"/>
    <w:aliases w:val="stand"/>
    <w:basedOn w:val="Normalny"/>
    <w:link w:val="Stopka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basedOn w:val="Domylnaczcionkaakapitu"/>
    <w:link w:val="Stopka"/>
    <w:uiPriority w:val="99"/>
    <w:semiHidden/>
    <w:locked/>
    <w:rsid w:val="0047153A"/>
    <w:rPr>
      <w:rFonts w:cs="Times New Roman"/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7153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locked/>
    <w:rsid w:val="00065315"/>
    <w:rPr>
      <w:rFonts w:cs="Times New Roman"/>
      <w:sz w:val="28"/>
    </w:rPr>
  </w:style>
  <w:style w:type="paragraph" w:styleId="Tekstpodstawowywcity2">
    <w:name w:val="Body Text Indent 2"/>
    <w:basedOn w:val="Normalny"/>
    <w:link w:val="Tekstpodstawowywcity2Znak"/>
    <w:uiPriority w:val="99"/>
    <w:rsid w:val="0047153A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4E358C"/>
    <w:rPr>
      <w:rFonts w:cs="Times New Roman"/>
      <w:sz w:val="20"/>
      <w:szCs w:val="20"/>
    </w:rPr>
  </w:style>
  <w:style w:type="paragraph" w:customStyle="1" w:styleId="BodyText21">
    <w:name w:val="Body Text 21"/>
    <w:basedOn w:val="Normalny"/>
    <w:uiPriority w:val="99"/>
    <w:rsid w:val="0047153A"/>
    <w:pPr>
      <w:tabs>
        <w:tab w:val="left" w:pos="0"/>
      </w:tabs>
      <w:jc w:val="both"/>
    </w:pPr>
  </w:style>
  <w:style w:type="character" w:styleId="Numerstrony">
    <w:name w:val="page number"/>
    <w:basedOn w:val="Domylnaczcionkaakapitu"/>
    <w:uiPriority w:val="99"/>
    <w:rsid w:val="0047153A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4715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4E358C"/>
    <w:rPr>
      <w:rFonts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47153A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47153A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3F3230"/>
    <w:rPr>
      <w:rFonts w:cs="Times New Roman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rsid w:val="0047153A"/>
    <w:rPr>
      <w:rFonts w:cs="Times New Roman"/>
      <w:vertAlign w:val="superscript"/>
    </w:rPr>
  </w:style>
  <w:style w:type="paragraph" w:customStyle="1" w:styleId="t9">
    <w:name w:val="t9"/>
    <w:basedOn w:val="Normalny"/>
    <w:uiPriority w:val="99"/>
    <w:rsid w:val="0047153A"/>
    <w:pPr>
      <w:widowControl w:val="0"/>
      <w:spacing w:line="240" w:lineRule="atLeast"/>
    </w:pPr>
  </w:style>
  <w:style w:type="paragraph" w:customStyle="1" w:styleId="c5">
    <w:name w:val="c5"/>
    <w:basedOn w:val="Normalny"/>
    <w:uiPriority w:val="99"/>
    <w:rsid w:val="0047153A"/>
    <w:pPr>
      <w:widowControl w:val="0"/>
      <w:spacing w:line="240" w:lineRule="atLeast"/>
      <w:jc w:val="center"/>
    </w:pPr>
  </w:style>
  <w:style w:type="paragraph" w:styleId="Plandokumentu">
    <w:name w:val="Document Map"/>
    <w:basedOn w:val="Normalny"/>
    <w:link w:val="PlandokumentuZnak"/>
    <w:uiPriority w:val="99"/>
    <w:semiHidden/>
    <w:rsid w:val="0047153A"/>
    <w:pPr>
      <w:shd w:val="clear" w:color="auto" w:fill="000080"/>
    </w:pPr>
    <w:rPr>
      <w:rFonts w:ascii="Tahoma" w:hAnsi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4E358C"/>
    <w:rPr>
      <w:rFonts w:cs="Times New Roman"/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7153A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4E358C"/>
    <w:rPr>
      <w:rFonts w:cs="Times New Roman"/>
      <w:sz w:val="20"/>
      <w:szCs w:val="20"/>
    </w:rPr>
  </w:style>
  <w:style w:type="character" w:customStyle="1" w:styleId="required">
    <w:name w:val="required"/>
    <w:basedOn w:val="Domylnaczcionkaakapitu"/>
    <w:uiPriority w:val="99"/>
    <w:rsid w:val="0047153A"/>
    <w:rPr>
      <w:rFonts w:cs="Times New Roman"/>
    </w:rPr>
  </w:style>
  <w:style w:type="paragraph" w:customStyle="1" w:styleId="Standard">
    <w:name w:val="Standard"/>
    <w:uiPriority w:val="99"/>
    <w:rsid w:val="0047153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47153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4E358C"/>
    <w:rPr>
      <w:rFonts w:cs="Times New Roman"/>
      <w:sz w:val="16"/>
      <w:szCs w:val="16"/>
    </w:rPr>
  </w:style>
  <w:style w:type="paragraph" w:customStyle="1" w:styleId="Indeks">
    <w:name w:val="Indeks"/>
    <w:basedOn w:val="Normalny"/>
    <w:uiPriority w:val="99"/>
    <w:rsid w:val="0047153A"/>
    <w:pPr>
      <w:suppressLineNumbers/>
      <w:suppressAutoHyphens/>
    </w:pPr>
    <w:rPr>
      <w:rFonts w:cs="Tahoma"/>
      <w:szCs w:val="24"/>
      <w:lang w:eastAsia="ar-SA"/>
    </w:rPr>
  </w:style>
  <w:style w:type="paragraph" w:customStyle="1" w:styleId="tekst">
    <w:name w:val="tekst"/>
    <w:basedOn w:val="Normalny"/>
    <w:uiPriority w:val="99"/>
    <w:rsid w:val="0047153A"/>
    <w:pPr>
      <w:suppressLineNumbers/>
      <w:suppressAutoHyphens/>
      <w:spacing w:before="60" w:after="60"/>
      <w:jc w:val="both"/>
    </w:pPr>
    <w:rPr>
      <w:szCs w:val="24"/>
      <w:lang w:eastAsia="ar-SA"/>
    </w:rPr>
  </w:style>
  <w:style w:type="paragraph" w:customStyle="1" w:styleId="Zawartotabeli">
    <w:name w:val="Zawartość tabeli"/>
    <w:basedOn w:val="Normalny"/>
    <w:uiPriority w:val="99"/>
    <w:rsid w:val="0047153A"/>
    <w:pPr>
      <w:widowControl w:val="0"/>
      <w:suppressLineNumbers/>
      <w:suppressAutoHyphens/>
    </w:pPr>
    <w:rPr>
      <w:color w:val="000000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4715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E358C"/>
    <w:rPr>
      <w:rFonts w:cs="Times New Roman"/>
      <w:sz w:val="2"/>
    </w:rPr>
  </w:style>
  <w:style w:type="table" w:styleId="Tabela-Siatka">
    <w:name w:val="Table Grid"/>
    <w:basedOn w:val="Standardowy"/>
    <w:rsid w:val="00471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basedOn w:val="Domylnaczcionkaakapitu"/>
    <w:uiPriority w:val="99"/>
    <w:rsid w:val="0047153A"/>
    <w:rPr>
      <w:rFonts w:cs="Times New Roman"/>
      <w:color w:val="800080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47153A"/>
    <w:pPr>
      <w:ind w:left="708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uiPriority w:val="99"/>
    <w:rsid w:val="004715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47153A"/>
    <w:rPr>
      <w:rFonts w:cs="Times New Roman"/>
      <w:sz w:val="16"/>
      <w:szCs w:val="16"/>
      <w:lang w:val="pl-PL" w:eastAsia="pl-PL" w:bidi="ar-SA"/>
    </w:rPr>
  </w:style>
  <w:style w:type="paragraph" w:customStyle="1" w:styleId="Styl1">
    <w:name w:val="Styl1"/>
    <w:basedOn w:val="Normalny"/>
    <w:uiPriority w:val="99"/>
    <w:rsid w:val="0047153A"/>
    <w:pPr>
      <w:numPr>
        <w:numId w:val="1"/>
      </w:num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Normalny"/>
    <w:uiPriority w:val="99"/>
    <w:rsid w:val="0047153A"/>
    <w:pPr>
      <w:ind w:left="283" w:hanging="283"/>
    </w:pPr>
    <w:rPr>
      <w:rFonts w:ascii="Arial" w:hAnsi="Arial" w:cs="Arial"/>
      <w:szCs w:val="24"/>
    </w:rPr>
  </w:style>
  <w:style w:type="paragraph" w:customStyle="1" w:styleId="numerowanie">
    <w:name w:val="numerowanie"/>
    <w:basedOn w:val="Normalny"/>
    <w:autoRedefine/>
    <w:uiPriority w:val="99"/>
    <w:rsid w:val="0047153A"/>
    <w:pPr>
      <w:numPr>
        <w:numId w:val="2"/>
      </w:numPr>
      <w:tabs>
        <w:tab w:val="num" w:pos="540"/>
      </w:tabs>
      <w:spacing w:before="100" w:beforeAutospacing="1" w:after="100" w:afterAutospacing="1"/>
      <w:ind w:left="540" w:hanging="540"/>
      <w:jc w:val="both"/>
    </w:pPr>
    <w:rPr>
      <w:rFonts w:ascii="Arial" w:hAnsi="Arial" w:cs="Arial"/>
      <w:szCs w:val="24"/>
    </w:rPr>
  </w:style>
  <w:style w:type="paragraph" w:styleId="NormalnyWeb">
    <w:name w:val="Normal (Web)"/>
    <w:basedOn w:val="Normalny"/>
    <w:uiPriority w:val="99"/>
    <w:rsid w:val="0047153A"/>
    <w:pPr>
      <w:spacing w:before="100" w:beforeAutospacing="1" w:after="100" w:afterAutospacing="1"/>
    </w:pPr>
    <w:rPr>
      <w:szCs w:val="24"/>
    </w:rPr>
  </w:style>
  <w:style w:type="character" w:styleId="Pogrubienie">
    <w:name w:val="Strong"/>
    <w:basedOn w:val="Domylnaczcionkaakapitu"/>
    <w:uiPriority w:val="99"/>
    <w:qFormat/>
    <w:rsid w:val="00A53138"/>
    <w:rPr>
      <w:rFonts w:cs="Times New Roman"/>
      <w:b/>
      <w:bCs/>
    </w:rPr>
  </w:style>
  <w:style w:type="paragraph" w:customStyle="1" w:styleId="pkt">
    <w:name w:val="pkt"/>
    <w:basedOn w:val="Normalny"/>
    <w:uiPriority w:val="99"/>
    <w:rsid w:val="008F650D"/>
    <w:pPr>
      <w:spacing w:before="60" w:after="60"/>
      <w:ind w:left="851" w:hanging="295"/>
      <w:jc w:val="both"/>
    </w:pPr>
    <w:rPr>
      <w:szCs w:val="24"/>
    </w:rPr>
  </w:style>
  <w:style w:type="paragraph" w:customStyle="1" w:styleId="Default">
    <w:name w:val="Default"/>
    <w:rsid w:val="008F650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basedOn w:val="Normalny"/>
    <w:uiPriority w:val="99"/>
    <w:rsid w:val="008F650D"/>
    <w:pPr>
      <w:widowControl w:val="0"/>
      <w:suppressAutoHyphens/>
    </w:pPr>
    <w:rPr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3402F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4E358C"/>
    <w:rPr>
      <w:rFonts w:cs="Times New Roman"/>
      <w:sz w:val="20"/>
      <w:szCs w:val="20"/>
    </w:rPr>
  </w:style>
  <w:style w:type="paragraph" w:styleId="Zwykytekst">
    <w:name w:val="Plain Text"/>
    <w:basedOn w:val="Normalny"/>
    <w:link w:val="ZwykytekstZnak"/>
    <w:uiPriority w:val="99"/>
    <w:rsid w:val="00505720"/>
    <w:pPr>
      <w:suppressAutoHyphens/>
    </w:pPr>
    <w:rPr>
      <w:rFonts w:ascii="Courier New" w:hAnsi="Courier New" w:cs="Courier New"/>
      <w:sz w:val="20"/>
      <w:lang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4E358C"/>
    <w:rPr>
      <w:rFonts w:ascii="Courier New" w:hAnsi="Courier New" w:cs="Courier New"/>
      <w:sz w:val="20"/>
      <w:szCs w:val="20"/>
    </w:rPr>
  </w:style>
  <w:style w:type="paragraph" w:customStyle="1" w:styleId="st">
    <w:name w:val="st"/>
    <w:basedOn w:val="Normalny"/>
    <w:uiPriority w:val="99"/>
    <w:rsid w:val="00520DFC"/>
    <w:pPr>
      <w:suppressAutoHyphens/>
    </w:pPr>
    <w:rPr>
      <w:lang w:eastAsia="ar-SA"/>
    </w:rPr>
  </w:style>
  <w:style w:type="paragraph" w:customStyle="1" w:styleId="pkt1art">
    <w:name w:val="pkt1 art"/>
    <w:uiPriority w:val="99"/>
    <w:rsid w:val="006D7721"/>
    <w:pPr>
      <w:suppressAutoHyphens/>
      <w:spacing w:before="60" w:after="60"/>
      <w:ind w:left="2269" w:hanging="284"/>
      <w:jc w:val="both"/>
    </w:pPr>
    <w:rPr>
      <w:sz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3F323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3F323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3F3230"/>
    <w:rPr>
      <w:rFonts w:cs="Times New Roman"/>
      <w:lang w:val="pl-PL" w:eastAsia="pl-PL" w:bidi="ar-SA"/>
    </w:rPr>
  </w:style>
  <w:style w:type="paragraph" w:customStyle="1" w:styleId="Styl">
    <w:name w:val="Styl"/>
    <w:uiPriority w:val="99"/>
    <w:rsid w:val="0037599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Wcicienormalne">
    <w:name w:val="Normal Indent"/>
    <w:basedOn w:val="Normalny"/>
    <w:link w:val="WcicienormalneZnak"/>
    <w:uiPriority w:val="99"/>
    <w:rsid w:val="00715D79"/>
    <w:pPr>
      <w:tabs>
        <w:tab w:val="left" w:pos="709"/>
      </w:tabs>
      <w:spacing w:after="120"/>
      <w:ind w:left="851"/>
      <w:jc w:val="both"/>
    </w:pPr>
    <w:rPr>
      <w:rFonts w:ascii="Arial" w:hAnsi="Arial"/>
    </w:rPr>
  </w:style>
  <w:style w:type="character" w:customStyle="1" w:styleId="WcicienormalneZnak">
    <w:name w:val="Wcięcie normalne Znak"/>
    <w:basedOn w:val="Domylnaczcionkaakapitu"/>
    <w:link w:val="Wcicienormalne"/>
    <w:uiPriority w:val="99"/>
    <w:locked/>
    <w:rsid w:val="00715D79"/>
    <w:rPr>
      <w:rFonts w:ascii="Arial" w:hAnsi="Arial" w:cs="Times New Roman"/>
      <w:sz w:val="24"/>
      <w:lang w:val="pl-PL" w:eastAsia="pl-PL" w:bidi="ar-SA"/>
    </w:rPr>
  </w:style>
  <w:style w:type="character" w:customStyle="1" w:styleId="ZnakZnak4">
    <w:name w:val="Znak Znak4"/>
    <w:basedOn w:val="Domylnaczcionkaakapitu"/>
    <w:uiPriority w:val="99"/>
    <w:semiHidden/>
    <w:locked/>
    <w:rsid w:val="00221C2E"/>
    <w:rPr>
      <w:rFonts w:cs="Times New Roman"/>
      <w:lang w:val="pl-PL"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8C704F"/>
    <w:pPr>
      <w:spacing w:before="120" w:line="360" w:lineRule="auto"/>
      <w:jc w:val="both"/>
    </w:pPr>
    <w:rPr>
      <w:rFonts w:ascii="Cambria" w:hAnsi="Cambria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C704F"/>
    <w:rPr>
      <w:rFonts w:ascii="Cambria" w:hAnsi="Cambria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F06A1A"/>
    <w:rPr>
      <w:rFonts w:ascii="Arial" w:hAnsi="Arial"/>
      <w:sz w:val="24"/>
    </w:rPr>
  </w:style>
  <w:style w:type="character" w:customStyle="1" w:styleId="Pojcie">
    <w:name w:val="Pojęcie"/>
    <w:uiPriority w:val="99"/>
    <w:rsid w:val="00B0674A"/>
    <w:rPr>
      <w:rFonts w:ascii="Courier New" w:hAnsi="Courier New"/>
      <w:b/>
      <w:sz w:val="20"/>
    </w:rPr>
  </w:style>
  <w:style w:type="numbering" w:customStyle="1" w:styleId="a--14">
    <w:name w:val="a/-/-14"/>
    <w:rsid w:val="003103AF"/>
    <w:pPr>
      <w:numPr>
        <w:numId w:val="7"/>
      </w:numPr>
    </w:pPr>
  </w:style>
  <w:style w:type="character" w:styleId="Tekstzastpczy">
    <w:name w:val="Placeholder Text"/>
    <w:basedOn w:val="Domylnaczcionkaakapitu"/>
    <w:uiPriority w:val="99"/>
    <w:semiHidden/>
    <w:rsid w:val="00952F95"/>
    <w:rPr>
      <w:color w:val="80808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56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56F4"/>
    <w:rPr>
      <w:rFonts w:cs="Times New Roman"/>
      <w:b/>
      <w:bCs/>
      <w:lang w:val="pl-PL" w:eastAsia="pl-PL" w:bidi="ar-SA"/>
    </w:rPr>
  </w:style>
  <w:style w:type="paragraph" w:styleId="Poprawka">
    <w:name w:val="Revision"/>
    <w:hidden/>
    <w:uiPriority w:val="99"/>
    <w:semiHidden/>
    <w:rsid w:val="002B4F39"/>
    <w:rPr>
      <w:sz w:val="24"/>
    </w:rPr>
  </w:style>
  <w:style w:type="paragraph" w:customStyle="1" w:styleId="ZLITPKTzmpktliter">
    <w:name w:val="Z_LIT/PKT – zm. pkt literą"/>
    <w:basedOn w:val="Normalny"/>
    <w:uiPriority w:val="99"/>
    <w:rsid w:val="00BC4653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ust">
    <w:name w:val="ust"/>
    <w:uiPriority w:val="99"/>
    <w:rsid w:val="00641089"/>
    <w:pPr>
      <w:spacing w:before="60" w:after="60"/>
      <w:ind w:left="426" w:hanging="284"/>
      <w:jc w:val="both"/>
    </w:pPr>
    <w:rPr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7E1273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7FE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5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2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17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F13EB-2037-4897-9651-6682B0FFC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534</Words>
  <Characters>4433</Characters>
  <Application>Microsoft Office Word</Application>
  <DocSecurity>4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4958</CharactersWithSpaces>
  <SharedDoc>false</SharedDoc>
  <HLinks>
    <vt:vector size="12" baseType="variant"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4063320</vt:i4>
      </vt:variant>
      <vt:variant>
        <vt:i4>0</vt:i4>
      </vt:variant>
      <vt:variant>
        <vt:i4>0</vt:i4>
      </vt:variant>
      <vt:variant>
        <vt:i4>5</vt:i4>
      </vt:variant>
      <vt:variant>
        <vt:lpwstr>mailto:a.skotnicka@zwikszczecin.pl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2017-03-15T13:35:00Z</dcterms:created>
  <dcterms:modified xsi:type="dcterms:W3CDTF">2017-03-15T13:35:00Z</dcterms:modified>
</cp:coreProperties>
</file>